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r>
        <w:pict>
          <v:shape type="#_x0000_t202" style="position:absolute;margin-left:85.4401pt;margin-top:591.315pt;width:444.645pt;height:98.8815pt;mso-position-horizontal-relative:page;mso-position-vertical-relative:page;z-index:-25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80"/>
                    <w:ind w:left="49" w:right="-40"/>
                  </w:pPr>
                  <w:r>
                    <w:rPr>
                      <w:rFonts w:cs="Arial" w:hAnsi="Arial" w:eastAsia="Arial" w:ascii="Arial"/>
                      <w:color w:val="3D3D40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3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4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44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5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0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0"/>
                      <w:spacing w:val="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4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83"/>
                    <w:ind w:left="2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4065A1"/>
                      <w:w w:val="9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1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591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59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1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7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02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2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41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8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60"/>
                    <w:ind w:left="481"/>
                  </w:pP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position w:val="-1"/>
                      <w:sz w:val="15"/>
                      <w:szCs w:val="15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left="20"/>
                  </w:pP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5A1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ay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4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B8999"/>
                      <w:spacing w:val="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3D3D40"/>
                      <w:w w:val="76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25356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3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7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pu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0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a?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before="12"/>
                    <w:ind w:left="171"/>
                  </w:pPr>
                  <w:r>
                    <w:rPr>
                      <w:rFonts w:cs="Times New Roman" w:hAnsi="Times New Roman" w:eastAsia="Times New Roman" w:ascii="Times New Roman"/>
                      <w:color w:val="C1C4C8"/>
                      <w:w w:val="22"/>
                      <w:sz w:val="13"/>
                      <w:szCs w:val="1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w w:val="66"/>
                      <w:sz w:val="13"/>
                      <w:szCs w:val="1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w w:val="155"/>
                      <w:sz w:val="13"/>
                      <w:szCs w:val="1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2.41pt;margin-top:572.344pt;width:43.7794pt;height:13.2pt;mso-position-horizontal-relative:page;mso-position-vertical-relative:page;z-index:-25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0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{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8"/>
                      <w:sz w:val="22"/>
                      <w:szCs w:val="22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6.414pt;margin-top:572.344pt;width:36.576pt;height:13.2pt;mso-position-horizontal-relative:page;mso-position-vertical-relative:page;z-index:-25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8"/>
                      <w:sz w:val="22"/>
                      <w:szCs w:val="22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2"/>
                      <w:szCs w:val="22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8002pt;margin-top:349.887pt;width:443.925pt;height:215.139pt;mso-position-horizontal-relative:page;mso-position-vertical-relative:page;z-index:-25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7" w:right="-34"/>
                  </w:pPr>
                  <w:r>
                    <w:rPr>
                      <w:rFonts w:cs="Arial" w:hAnsi="Arial" w:eastAsia="Arial" w:ascii="Arial"/>
                      <w:color w:val="3D3D40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94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w w:val="26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0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tod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ña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7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auto" w:line="375"/>
                    <w:ind w:left="27" w:right="4390" w:hanging="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be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52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1" w:lineRule="auto" w:line="382"/>
                    <w:ind w:left="27" w:right="-18" w:firstLine="7"/>
                  </w:pPr>
                  <w:r>
                    <w:rPr>
                      <w:rFonts w:cs="Arial" w:hAnsi="Arial" w:eastAsia="Arial" w:ascii="Arial"/>
                      <w:color w:val="3D3D40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3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356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44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8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za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60"/>
                    <w:ind w:left="34" w:right="-31"/>
                  </w:pPr>
                  <w:r>
                    <w:rPr>
                      <w:rFonts w:cs="Arial" w:hAnsi="Arial" w:eastAsia="Arial" w:ascii="Arial"/>
                      <w:color w:val="4065A1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B8999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186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186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26186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5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59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5A1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5A1"/>
                      <w:spacing w:val="1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065A1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5A1"/>
                      <w:spacing w:val="0"/>
                      <w:w w:val="27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065A1"/>
                      <w:spacing w:val="0"/>
                      <w:w w:val="27"/>
                      <w:sz w:val="21"/>
                      <w:szCs w:val="21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4065A1"/>
                      <w:spacing w:val="10"/>
                      <w:w w:val="27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78"/>
                      <w:sz w:val="22"/>
                      <w:szCs w:val="22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4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3"/>
                      <w:sz w:val="22"/>
                      <w:szCs w:val="22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5A1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65A1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65A1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65A1"/>
                      <w:spacing w:val="52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82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5A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8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4065A1"/>
                      <w:w w:val="93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w w:val="11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w w:val="13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w w:val="82"/>
                      <w:sz w:val="22"/>
                      <w:szCs w:val="22"/>
                    </w:rPr>
                    <w:t>!</w:t>
                  </w:r>
                  <w:r>
                    <w:rPr>
                      <w:rFonts w:cs="Arial" w:hAnsi="Arial" w:eastAsia="Arial" w:ascii="Arial"/>
                      <w:color w:val="4065A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578B3"/>
                      <w:spacing w:val="0"/>
                      <w:w w:val="105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578B3"/>
                      <w:spacing w:val="28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46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25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4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ese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mp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ñ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33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8999"/>
                      <w:spacing w:val="0"/>
                      <w:w w:val="47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7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auto" w:line="375"/>
                    <w:ind w:left="34" w:right="1387"/>
                  </w:pPr>
                  <w:r>
                    <w:rPr>
                      <w:rFonts w:cs="Arial" w:hAnsi="Arial" w:eastAsia="Arial" w:ascii="Arial"/>
                      <w:color w:val="3D3D40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5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5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B8999"/>
                      <w:spacing w:val="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59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30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8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8"/>
                    <w:ind w:left="34" w:right="-34"/>
                  </w:pPr>
                  <w:r>
                    <w:rPr>
                      <w:rFonts w:cs="Arial" w:hAnsi="Arial" w:eastAsia="Arial" w:ascii="Arial"/>
                      <w:color w:val="3D3D40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3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3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2"/>
                      <w:szCs w:val="22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47"/>
                      <w:w w:val="10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42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2"/>
                      <w:szCs w:val="22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D3D40"/>
                      <w:w w:val="9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w w:val="108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0"/>
                      <w:w w:val="111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604pt;margin-top:315.681pt;width:76.9147pt;height:14.1pt;mso-position-horizontal-relative:page;mso-position-vertical-relative:page;z-index:-25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D3D40"/>
                      <w:w w:val="64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3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08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w w:val="131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w w:val="103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w w:val="99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w w:val="103"/>
                      <w:sz w:val="24"/>
                      <w:szCs w:val="24"/>
                    </w:rPr>
                    <w:t>ERA</w:t>
                  </w:r>
                  <w:r>
                    <w:rPr>
                      <w:rFonts w:cs="Arial" w:hAnsi="Arial" w:eastAsia="Arial" w:ascii="Arial"/>
                      <w:color w:val="3D3D40"/>
                      <w:w w:val="107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254.128pt;width:444.645pt;height:34.9778pt;mso-position-horizontal-relative:page;mso-position-vertical-relative:page;z-index:-25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D3D40"/>
                      <w:w w:val="101"/>
                      <w:sz w:val="23"/>
                      <w:szCs w:val="23"/>
                    </w:rPr>
                    <w:t>ha</w:t>
                  </w:r>
                  <w:r>
                    <w:rPr>
                      <w:rFonts w:cs="Arial" w:hAnsi="Arial" w:eastAsia="Arial" w:ascii="Arial"/>
                      <w:color w:val="3D3D40"/>
                      <w:w w:val="11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ga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onte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tad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6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x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5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89"/>
                      <w:sz w:val="24"/>
                      <w:szCs w:val="24"/>
                    </w:rPr>
                    <w:t>2</w:t>
                  </w:r>
                  <w:r>
                    <w:rPr>
                      <w:rFonts w:cs="Arial" w:hAnsi="Arial" w:eastAsia="Arial" w:ascii="Arial"/>
                      <w:i/>
                      <w:color w:val="525356"/>
                      <w:spacing w:val="0"/>
                      <w:w w:val="89"/>
                      <w:sz w:val="24"/>
                      <w:szCs w:val="24"/>
                    </w:rPr>
                    <w:t>,</w:t>
                  </w:r>
                  <w:r>
                    <w:rPr>
                      <w:rFonts w:cs="Arial" w:hAnsi="Arial" w:eastAsia="Arial" w:ascii="Arial"/>
                      <w:i/>
                      <w:color w:val="525356"/>
                      <w:spacing w:val="15"/>
                      <w:w w:val="89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0"/>
                      <w:sz w:val="24"/>
                      <w:szCs w:val="24"/>
                    </w:rPr>
                    <w:t>ra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3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91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48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3D3D40"/>
                      <w:w w:val="97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48"/>
                      <w:sz w:val="24"/>
                      <w:szCs w:val="24"/>
                    </w:rPr>
                    <w:t>j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91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15"/>
                      <w:sz w:val="24"/>
                      <w:szCs w:val="24"/>
                    </w:rPr>
                    <w:t>rc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3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02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48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w w:val="10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20"/>
                      <w:sz w:val="24"/>
                      <w:szCs w:val="24"/>
                    </w:rPr>
                    <w:t>fi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96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2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97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48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97"/>
                      <w:sz w:val="24"/>
                      <w:szCs w:val="24"/>
                    </w:rPr>
                    <w:t>2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2"/>
                      <w:sz w:val="24"/>
                      <w:szCs w:val="24"/>
                    </w:rPr>
                    <w:t>0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97"/>
                      <w:sz w:val="24"/>
                      <w:szCs w:val="24"/>
                    </w:rPr>
                    <w:t>2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102"/>
                      <w:sz w:val="24"/>
                      <w:szCs w:val="24"/>
                    </w:rPr>
                    <w:t>0</w:t>
                  </w:r>
                  <w:r>
                    <w:rPr>
                      <w:rFonts w:cs="Arial" w:hAnsi="Arial" w:eastAsia="Arial" w:ascii="Arial"/>
                      <w:i/>
                      <w:color w:val="3D3D40"/>
                      <w:spacing w:val="0"/>
                      <w:w w:val="65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1.582pt;margin-top:234.294pt;width:137.063pt;height:13.7pt;mso-position-horizontal-relative:page;mso-position-vertical-relative:page;z-index:-25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1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234.294pt;width:303.46pt;height:13.7pt;mso-position-horizontal-relative:page;mso-position-vertical-relative:page;z-index:-25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nte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9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596pt;margin-top:194.014pt;width:278.968pt;height:14.1pt;mso-position-horizontal-relative:page;mso-position-vertical-relative:page;z-index:-25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-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2"/>
                      <w:sz w:val="24"/>
                      <w:szCs w:val="24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6.011pt;margin-top:174.936pt;width:150.029pt;height:14.1pt;mso-position-horizontal-relative:page;mso-position-vertical-relative:page;z-index:-25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DR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2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RAM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Z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.2707pt;margin-top:174.924pt;width:124.457pt;height:14.112pt;mso-position-horizontal-relative:page;mso-position-vertical-relative:page;z-index:-25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4C87B6"/>
                      <w:w w:val="7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C87B6"/>
                      <w:w w:val="68"/>
                      <w:sz w:val="24"/>
                      <w:szCs w:val="24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C87B6"/>
                      <w:w w:val="94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C87B6"/>
                      <w:w w:val="96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495B"/>
                      <w:w w:val="84"/>
                      <w:sz w:val="24"/>
                      <w:szCs w:val="24"/>
                    </w:rPr>
                    <w:t>M..</w:t>
                  </w:r>
                  <w:r>
                    <w:rPr>
                      <w:rFonts w:cs="Arial" w:hAnsi="Arial" w:eastAsia="Arial" w:ascii="Arial"/>
                      <w:color w:val="3A495B"/>
                      <w:w w:val="40"/>
                      <w:sz w:val="24"/>
                      <w:szCs w:val="24"/>
                    </w:rPr>
                    <w:t>"'f</w:t>
                  </w:r>
                  <w:r>
                    <w:rPr>
                      <w:rFonts w:cs="Segoe UI" w:hAnsi="Segoe UI" w:eastAsia="Segoe UI" w:ascii="Segoe UI"/>
                      <w:color w:val="3A495B"/>
                      <w:w w:val="161"/>
                      <w:sz w:val="24"/>
                      <w:szCs w:val="24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0"/>
                      <w:w w:val="81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55F7B"/>
                      <w:w w:val="62"/>
                      <w:sz w:val="24"/>
                      <w:szCs w:val="24"/>
                    </w:rPr>
                    <w:t>Pol</w:t>
                  </w:r>
                  <w:r>
                    <w:rPr>
                      <w:rFonts w:cs="Segoe UI" w:hAnsi="Segoe UI" w:eastAsia="Segoe UI" w:ascii="Segoe UI"/>
                      <w:color w:val="3A495B"/>
                      <w:w w:val="158"/>
                      <w:sz w:val="24"/>
                      <w:szCs w:val="2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A495B"/>
                      <w:w w:val="80"/>
                      <w:sz w:val="24"/>
                      <w:szCs w:val="24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0"/>
                      <w:w w:val="103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5.439pt;margin-top:142.916pt;width:108.97pt;height:16.4pt;mso-position-horizontal-relative:page;mso-position-vertical-relative:page;z-index:-25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300"/>
                    <w:ind w:left="20" w:right="-43"/>
                  </w:pPr>
                  <w:r>
                    <w:rPr>
                      <w:rFonts w:cs="Times New Roman" w:hAnsi="Times New Roman" w:eastAsia="Times New Roman" w:ascii="Times New Roman"/>
                      <w:color w:val="503D95"/>
                      <w:w w:val="59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w w:val="76"/>
                      <w:sz w:val="27"/>
                      <w:szCs w:val="27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w w:val="80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w w:val="84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w w:val="64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w w:val="73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w w:val="65"/>
                      <w:sz w:val="27"/>
                      <w:szCs w:val="27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w w:val="80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w w:val="73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5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65"/>
                      <w:sz w:val="28"/>
                      <w:szCs w:val="2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spacing w:val="0"/>
                      <w:w w:val="65"/>
                      <w:sz w:val="28"/>
                      <w:szCs w:val="2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spacing w:val="41"/>
                      <w:w w:val="65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71"/>
                      <w:sz w:val="27"/>
                      <w:szCs w:val="27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503D95"/>
                      <w:spacing w:val="0"/>
                      <w:w w:val="73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72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61"/>
                      <w:sz w:val="27"/>
                      <w:szCs w:val="27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83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91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2.387pt;margin-top:131.38pt;width:124.097pt;height:14.1pt;mso-position-horizontal-relative:page;mso-position-vertical-relative:page;z-index:-25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7"/>
                      <w:sz w:val="24"/>
                      <w:szCs w:val="24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1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9"/>
                      <w:sz w:val="24"/>
                      <w:szCs w:val="24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5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8"/>
                      <w:sz w:val="24"/>
                      <w:szCs w:val="24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2"/>
                      <w:sz w:val="24"/>
                      <w:szCs w:val="24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3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4"/>
                      <w:szCs w:val="24"/>
                    </w:rPr>
                    <w:t>202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0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4955pt;margin-top:127.362pt;width:156.512pt;height:27.4788pt;mso-position-horizontal-relative:page;mso-position-vertical-relative:page;z-index:-25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before="46" w:lineRule="auto" w:line="183"/>
                    <w:ind w:left="20" w:right="-27" w:firstLine="22"/>
                  </w:pP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9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9"/>
                      <w:sz w:val="27"/>
                      <w:szCs w:val="27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34"/>
                      <w:w w:val="59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4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8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4"/>
                      <w:sz w:val="27"/>
                      <w:szCs w:val="27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-1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8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3"/>
                      <w:sz w:val="27"/>
                      <w:szCs w:val="27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65"/>
                      <w:sz w:val="27"/>
                      <w:szCs w:val="27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8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8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6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-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X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20"/>
                      <w:w w:val="52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2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5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5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3"/>
                      <w:w w:val="55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1"/>
                      <w:sz w:val="27"/>
                      <w:szCs w:val="2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26"/>
                      <w:w w:val="5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4"/>
                      <w:sz w:val="27"/>
                      <w:szCs w:val="27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6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7"/>
                      <w:sz w:val="27"/>
                      <w:szCs w:val="27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A86C4"/>
                      <w:spacing w:val="0"/>
                      <w:w w:val="48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4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-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0"/>
                      <w:sz w:val="27"/>
                      <w:szCs w:val="27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33"/>
                      <w:w w:val="60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8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9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2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5"/>
                      <w:sz w:val="27"/>
                      <w:szCs w:val="27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A86C4"/>
                      <w:spacing w:val="0"/>
                      <w:w w:val="59"/>
                      <w:sz w:val="27"/>
                      <w:szCs w:val="2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A86C4"/>
                      <w:spacing w:val="0"/>
                      <w:w w:val="48"/>
                      <w:sz w:val="27"/>
                      <w:szCs w:val="27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62"/>
                      <w:sz w:val="27"/>
                      <w:szCs w:val="2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9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4657pt;margin-top:111.015pt;width:81.9571pt;height:21.6pt;mso-position-horizontal-relative:page;mso-position-vertical-relative:page;z-index:-258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9"/>
                      <w:szCs w:val="39"/>
                    </w:rPr>
                    <w:jc w:val="left"/>
                    <w:spacing w:lineRule="exact" w:line="420"/>
                    <w:ind w:left="20" w:right="-59"/>
                  </w:pPr>
                  <w:r>
                    <w:rPr>
                      <w:rFonts w:cs="Times New Roman" w:hAnsi="Times New Roman" w:eastAsia="Times New Roman" w:ascii="Times New Roman"/>
                      <w:color w:val="8E8EB9"/>
                      <w:w w:val="70"/>
                      <w:sz w:val="39"/>
                      <w:szCs w:val="39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8E8EB9"/>
                      <w:spacing w:val="-54"/>
                      <w:w w:val="100"/>
                      <w:sz w:val="39"/>
                      <w:szCs w:val="3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8B3"/>
                      <w:spacing w:val="0"/>
                      <w:w w:val="64"/>
                      <w:sz w:val="23"/>
                      <w:szCs w:val="23"/>
                    </w:rPr>
                    <w:t>t-1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8B3"/>
                      <w:spacing w:val="0"/>
                      <w:w w:val="64"/>
                      <w:sz w:val="23"/>
                      <w:szCs w:val="23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8B3"/>
                      <w:spacing w:val="7"/>
                      <w:w w:val="64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E8EB9"/>
                      <w:spacing w:val="0"/>
                      <w:w w:val="66"/>
                      <w:sz w:val="39"/>
                      <w:szCs w:val="39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8E8EB9"/>
                      <w:spacing w:val="0"/>
                      <w:w w:val="67"/>
                      <w:sz w:val="39"/>
                      <w:szCs w:val="39"/>
                    </w:rPr>
                    <w:t>e.-r</w:t>
                  </w:r>
                  <w:r>
                    <w:rPr>
                      <w:rFonts w:cs="Times New Roman" w:hAnsi="Times New Roman" w:eastAsia="Times New Roman" w:ascii="Times New Roman"/>
                      <w:color w:val="8E8EB9"/>
                      <w:spacing w:val="0"/>
                      <w:w w:val="26"/>
                      <w:sz w:val="39"/>
                      <w:szCs w:val="39"/>
                    </w:rPr>
                    <w:t>--o</w:t>
                  </w:r>
                  <w:r>
                    <w:rPr>
                      <w:rFonts w:cs="Times New Roman" w:hAnsi="Times New Roman" w:eastAsia="Times New Roman" w:ascii="Times New Roman"/>
                      <w:color w:val="7578B3"/>
                      <w:spacing w:val="0"/>
                      <w:w w:val="92"/>
                      <w:sz w:val="39"/>
                      <w:szCs w:val="39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2.727pt;margin-top:103.239pt;width:12.805pt;height:16.4pt;mso-position-horizontal-relative:page;mso-position-vertical-relative:page;z-index:-25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3"/>
                  </w:pPr>
                  <w:r>
                    <w:rPr>
                      <w:rFonts w:cs="Arial" w:hAnsi="Arial" w:eastAsia="Arial" w:ascii="Arial"/>
                      <w:color w:val="503D95"/>
                      <w:w w:val="83"/>
                      <w:sz w:val="28"/>
                      <w:szCs w:val="28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03D95"/>
                      <w:w w:val="55"/>
                      <w:sz w:val="28"/>
                      <w:szCs w:val="2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261pt;margin-top:100.241pt;width:41.6184pt;height:20.1pt;mso-position-horizontal-relative:page;mso-position-vertical-relative:page;z-index:-25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color w:val="503D95"/>
                      <w:w w:val="64"/>
                      <w:sz w:val="36"/>
                      <w:szCs w:val="36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03D95"/>
                      <w:w w:val="86"/>
                      <w:sz w:val="36"/>
                      <w:szCs w:val="3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03D95"/>
                      <w:w w:val="136"/>
                      <w:sz w:val="36"/>
                      <w:szCs w:val="36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03D95"/>
                      <w:w w:val="107"/>
                      <w:sz w:val="36"/>
                      <w:szCs w:val="36"/>
                    </w:rPr>
                    <w:t>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1.6691pt;margin-top:88.9032pt;width:117.614pt;height:28.7083pt;mso-position-horizontal-relative:page;mso-position-vertical-relative:page;z-index:-25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left="20" w:right="-48"/>
                  </w:pP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0"/>
                      <w:position w:val="-1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23"/>
                      <w:w w:val="4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46"/>
                      <w:position w:val="-1"/>
                      <w:sz w:val="27"/>
                      <w:szCs w:val="27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23"/>
                      <w:w w:val="46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6"/>
                      <w:position w:val="-1"/>
                      <w:sz w:val="27"/>
                      <w:szCs w:val="27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14"/>
                      <w:w w:val="46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39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62"/>
                      <w:position w:val="-1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6"/>
                      <w:position w:val="-1"/>
                      <w:sz w:val="27"/>
                      <w:szCs w:val="27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0"/>
                      <w:position w:val="-1"/>
                      <w:sz w:val="27"/>
                      <w:szCs w:val="2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8"/>
                      <w:position w:val="-1"/>
                      <w:sz w:val="27"/>
                      <w:szCs w:val="2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0"/>
                      <w:w w:val="51"/>
                      <w:position w:val="-1"/>
                      <w:sz w:val="27"/>
                      <w:szCs w:val="27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C87B6"/>
                      <w:spacing w:val="-10"/>
                      <w:w w:val="10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44"/>
                      <w:position w:val="-1"/>
                      <w:sz w:val="27"/>
                      <w:szCs w:val="2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0"/>
                      <w:w w:val="52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695BD"/>
                      <w:spacing w:val="-31"/>
                      <w:w w:val="10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51"/>
                      <w:position w:val="-1"/>
                      <w:sz w:val="32"/>
                      <w:szCs w:val="32"/>
                    </w:rPr>
                    <w:t>.li\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48"/>
                      <w:position w:val="-1"/>
                      <w:sz w:val="32"/>
                      <w:szCs w:val="32"/>
                    </w:rPr>
                    <w:t>HS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00"/>
                    <w:ind w:left="27"/>
                  </w:pPr>
                  <w:r>
                    <w:rPr>
                      <w:rFonts w:cs="Arial" w:hAnsi="Arial" w:eastAsia="Arial" w:ascii="Arial"/>
                      <w:color w:val="6695BD"/>
                      <w:w w:val="63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695BD"/>
                      <w:w w:val="84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695BD"/>
                      <w:w w:val="9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695BD"/>
                      <w:w w:val="7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695BD"/>
                      <w:w w:val="7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695BD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7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7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75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94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8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9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695BD"/>
                      <w:spacing w:val="0"/>
                      <w:w w:val="9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64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7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93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C87B6"/>
                      <w:spacing w:val="0"/>
                      <w:w w:val="8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8.659pt;margin-top:63.1288pt;width:79.0757pt;height:65.9pt;mso-position-horizontal-relative:page;mso-position-vertical-relative:page;z-index:-25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1300"/>
                    <w:ind w:left="20" w:right="-192"/>
                  </w:pPr>
                  <w:r>
                    <w:rPr>
                      <w:rFonts w:cs="Arial" w:hAnsi="Arial" w:eastAsia="Arial" w:ascii="Arial"/>
                      <w:i/>
                      <w:color w:val="624CA1"/>
                      <w:spacing w:val="0"/>
                      <w:w w:val="100"/>
                      <w:sz w:val="127"/>
                      <w:szCs w:val="127"/>
                    </w:rPr>
                    <w:t>J</w:t>
                  </w:r>
                  <w:r>
                    <w:rPr>
                      <w:rFonts w:cs="Arial" w:hAnsi="Arial" w:eastAsia="Arial" w:ascii="Arial"/>
                      <w:i/>
                      <w:color w:val="624CA1"/>
                      <w:spacing w:val="-82"/>
                      <w:w w:val="100"/>
                      <w:sz w:val="127"/>
                      <w:szCs w:val="1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46"/>
                      <w:sz w:val="28"/>
                      <w:szCs w:val="2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03D95"/>
                      <w:spacing w:val="0"/>
                      <w:w w:val="111"/>
                      <w:sz w:val="28"/>
                      <w:szCs w:val="28"/>
                    </w:rPr>
                    <w:t>4</w:t>
                  </w:r>
                  <w:r>
                    <w:rPr>
                      <w:rFonts w:cs="Arial" w:hAnsi="Arial" w:eastAsia="Arial" w:ascii="Arial"/>
                      <w:color w:val="503D95"/>
                      <w:spacing w:val="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120"/>
                      <w:sz w:val="28"/>
                      <w:szCs w:val="28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74"/>
                      <w:sz w:val="28"/>
                      <w:szCs w:val="28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9.676pt;margin-top:37.5874pt;width:42.6989pt;height:39.4957pt;mso-position-horizontal-relative:page;mso-position-vertical-relative:page;z-index:-258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440"/>
                    <w:ind w:left="63" w:right="-72"/>
                  </w:pP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65"/>
                      <w:position w:val="-5"/>
                      <w:sz w:val="47"/>
                      <w:szCs w:val="4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1"/>
                      <w:spacing w:val="0"/>
                      <w:w w:val="165"/>
                      <w:position w:val="-5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1"/>
                      <w:spacing w:val="60"/>
                      <w:w w:val="165"/>
                      <w:position w:val="-5"/>
                      <w:sz w:val="47"/>
                      <w:szCs w:val="4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60"/>
                      <w:position w:val="-5"/>
                      <w:sz w:val="27"/>
                      <w:szCs w:val="27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20"/>
                    <w:ind w:left="20" w:right="-50"/>
                  </w:pPr>
                  <w:r>
                    <w:rPr>
                      <w:rFonts w:cs="Arial" w:hAnsi="Arial" w:eastAsia="Arial" w:ascii="Arial"/>
                      <w:color w:val="624CA1"/>
                      <w:w w:val="59"/>
                      <w:position w:val="2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4CA1"/>
                      <w:w w:val="69"/>
                      <w:position w:val="2"/>
                      <w:sz w:val="25"/>
                      <w:szCs w:val="2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35EAB"/>
                      <w:w w:val="88"/>
                      <w:position w:val="2"/>
                      <w:sz w:val="25"/>
                      <w:szCs w:val="25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35EAB"/>
                      <w:spacing w:val="10"/>
                      <w:w w:val="100"/>
                      <w:position w:val="2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51"/>
                      <w:position w:val="2"/>
                      <w:sz w:val="38"/>
                      <w:szCs w:val="3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79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24CA1"/>
                      <w:spacing w:val="0"/>
                      <w:w w:val="75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7.578pt;margin-top:30.0953pt;width:175.24pt;height:45.6472pt;mso-position-horizontal-relative:page;mso-position-vertical-relative:page;z-index:-25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94"/>
                  </w:pPr>
                  <w:r>
                    <w:rPr>
                      <w:rFonts w:cs="Arial" w:hAnsi="Arial" w:eastAsia="Arial" w:ascii="Arial"/>
                      <w:color w:val="C1C4C8"/>
                      <w:w w:val="80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4C8"/>
                      <w:w w:val="88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C1C4C8"/>
                      <w:w w:val="117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C1C4C8"/>
                      <w:w w:val="98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1C4C8"/>
                      <w:w w:val="94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w w:val="9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1C4C8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4C8"/>
                      <w:w w:val="113"/>
                      <w:sz w:val="22"/>
                      <w:szCs w:val="22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C1C4C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0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8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6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4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7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0"/>
                      <w:sz w:val="27"/>
                      <w:szCs w:val="27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20"/>
                    <w:ind w:left="92" w:right="-43"/>
                  </w:pPr>
                  <w:r>
                    <w:rPr>
                      <w:rFonts w:cs="Arial" w:hAnsi="Arial" w:eastAsia="Arial" w:ascii="Arial"/>
                      <w:color w:val="697591"/>
                      <w:w w:val="82"/>
                      <w:sz w:val="27"/>
                      <w:szCs w:val="27"/>
                    </w:rPr>
                    <w:t>/s</w:t>
                  </w:r>
                  <w:r>
                    <w:rPr>
                      <w:rFonts w:cs="Arial" w:hAnsi="Arial" w:eastAsia="Arial" w:ascii="Arial"/>
                      <w:color w:val="626186"/>
                      <w:w w:val="112"/>
                      <w:sz w:val="27"/>
                      <w:szCs w:val="27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626186"/>
                      <w:w w:val="2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186"/>
                      <w:w w:val="93"/>
                      <w:sz w:val="27"/>
                      <w:szCs w:val="27"/>
                    </w:rPr>
                    <w:t>iR</w:t>
                  </w:r>
                  <w:r>
                    <w:rPr>
                      <w:rFonts w:cs="Arial" w:hAnsi="Arial" w:eastAsia="Arial" w:ascii="Arial"/>
                      <w:color w:val="624CA1"/>
                      <w:w w:val="47"/>
                      <w:sz w:val="27"/>
                      <w:szCs w:val="27"/>
                    </w:rPr>
                    <w:t>1</w:t>
                  </w:r>
                  <w:r>
                    <w:rPr>
                      <w:rFonts w:cs="Segoe UI" w:hAnsi="Segoe UI" w:eastAsia="Segoe UI" w:ascii="Segoe UI"/>
                      <w:color w:val="697591"/>
                      <w:w w:val="141"/>
                      <w:sz w:val="27"/>
                      <w:szCs w:val="27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697591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697591"/>
                      <w:spacing w:val="-18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D"/>
                      <w:spacing w:val="23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105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D"/>
                      <w:spacing w:val="0"/>
                      <w:w w:val="76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1"/>
                      <w:szCs w:val="21"/>
                    </w:rPr>
                    <w:jc w:val="left"/>
                    <w:spacing w:lineRule="exact" w:line="260"/>
                    <w:ind w:left="20"/>
                  </w:pPr>
                  <w:r>
                    <w:rPr>
                      <w:rFonts w:cs="Arial" w:hAnsi="Arial" w:eastAsia="Arial" w:ascii="Arial"/>
                      <w:color w:val="735EAB"/>
                      <w:spacing w:val="0"/>
                      <w:w w:val="63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63"/>
                      <w:sz w:val="25"/>
                      <w:szCs w:val="2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4CA1"/>
                      <w:spacing w:val="37"/>
                      <w:w w:val="63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578B3"/>
                      <w:spacing w:val="0"/>
                      <w:w w:val="80"/>
                      <w:sz w:val="25"/>
                      <w:szCs w:val="25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82"/>
                      <w:sz w:val="25"/>
                      <w:szCs w:val="25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95"/>
                      <w:sz w:val="25"/>
                      <w:szCs w:val="25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24CA1"/>
                      <w:spacing w:val="0"/>
                      <w:w w:val="82"/>
                      <w:sz w:val="25"/>
                      <w:szCs w:val="25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35EAB"/>
                      <w:spacing w:val="0"/>
                      <w:w w:val="71"/>
                      <w:sz w:val="25"/>
                      <w:szCs w:val="25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EB9"/>
                      <w:spacing w:val="0"/>
                      <w:w w:val="104"/>
                      <w:sz w:val="25"/>
                      <w:szCs w:val="25"/>
                    </w:rPr>
                    <w:t>o'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21"/>
                      <w:sz w:val="25"/>
                      <w:szCs w:val="25"/>
                    </w:rPr>
                    <w:t>'</w:t>
                  </w:r>
                  <w:r>
                    <w:rPr>
                      <w:rFonts w:cs="Arial" w:hAnsi="Arial" w:eastAsia="Arial" w:ascii="Arial"/>
                      <w:color w:val="C1C4C8"/>
                      <w:spacing w:val="17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48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48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48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3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82"/>
                      <w:sz w:val="21"/>
                      <w:szCs w:val="21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9"/>
                      <w:sz w:val="21"/>
                      <w:szCs w:val="21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92"/>
                      <w:sz w:val="21"/>
                      <w:szCs w:val="2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82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1.43985pt;width:220.422pt;height:146.865pt;mso-position-horizontal-relative:page;mso-position-vertical-relative:page;z-index:-2587">
            <v:imagedata o:title="" r:id="rId4"/>
          </v:shape>
        </w:pict>
      </w:r>
      <w:r>
        <w:pict>
          <v:shape type="#_x0000_t75" style="position:absolute;margin-left:7.20334pt;margin-top:702.647pt;width:589.233pt;height:60.4737pt;mso-position-horizontal-relative:page;mso-position-vertical-relative:page;z-index:-2588">
            <v:imagedata o:title="" r:id="rId5"/>
          </v:shape>
        </w:pict>
      </w:r>
    </w:p>
    <w:p>
      <w:pPr>
        <w:sectPr>
          <w:pgSz w:w="12080" w:h="15320"/>
          <w:pgMar w:top="1440" w:bottom="280" w:left="1700" w:right="1700"/>
        </w:sectPr>
      </w:pPr>
    </w:p>
    <w:p>
      <w:r>
        <w:pict>
          <v:shape type="#_x0000_t202" style="position:absolute;margin-left:85.0799pt;margin-top:671.604pt;width:5.96184pt;height:10.2pt;mso-position-horizontal-relative:page;mso-position-vertical-relative:page;z-index:-25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3"/>
                    <w:ind w:left="20" w:right="-25"/>
                  </w:pP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2.008pt;margin-top:662.517pt;width:5.60167pt;height:7.2pt;mso-position-horizontal-relative:page;mso-position-vertical-relative:page;z-index:-25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10"/>
                    <w:ind w:left="20"/>
                  </w:pP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18"/>
                      <w:sz w:val="10"/>
                      <w:szCs w:val="10"/>
                    </w:rPr>
                    <w:t>r,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7.4317pt;margin-top:661.098pt;width:11.3643pt;height:9pt;mso-position-horizontal-relative:page;mso-position-vertical-relative:page;z-index:-25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60"/>
                      <w:sz w:val="13"/>
                      <w:szCs w:val="1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60"/>
                      <w:sz w:val="13"/>
                      <w:szCs w:val="1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3C4C8"/>
                      <w:spacing w:val="14"/>
                      <w:w w:val="6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30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92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2.2832pt;margin-top:651.256pt;width:10.2838pt;height:9.6pt;mso-position-horizontal-relative:page;mso-position-vertical-relative:page;z-index:-25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before="2"/>
                    <w:ind w:left="20" w:right="-23"/>
                  </w:pPr>
                  <w:r>
                    <w:rPr>
                      <w:rFonts w:cs="Times New Roman" w:hAnsi="Times New Roman" w:eastAsia="Times New Roman" w:ascii="Times New Roman"/>
                      <w:color w:val="C3C4C8"/>
                      <w:w w:val="96"/>
                      <w:sz w:val="15"/>
                      <w:szCs w:val="15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w w:val="121"/>
                      <w:sz w:val="15"/>
                      <w:szCs w:val="15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w w:val="115"/>
                      <w:sz w:val="15"/>
                      <w:szCs w:val="1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8.491pt;margin-top:642.697pt;width:7.04234pt;height:9.5pt;mso-position-horizontal-relative:page;mso-position-vertical-relative:page;z-index:-25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ind w:left="20" w:right="-23"/>
                  </w:pP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00"/>
                      <w:sz w:val="15"/>
                      <w:szCs w:val="15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8.679pt;margin-top:309.886pt;width:100.326pt;height:13.7pt;mso-position-horizontal-relative:page;mso-position-vertical-relative:page;z-index:-25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309.067pt;width:444.285pt;height:316.168pt;mso-position-horizontal-relative:page;mso-position-vertical-relative:page;z-index:-25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8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6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09"/>
                      <w:sz w:val="25"/>
                      <w:szCs w:val="25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03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spacing w:val="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auto" w:line="360"/>
                    <w:ind w:left="20" w:right="-16" w:firstLine="14"/>
                  </w:pP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4839D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8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8399AE"/>
                      <w:spacing w:val="0"/>
                      <w:w w:val="8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399AE"/>
                      <w:spacing w:val="0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399AE"/>
                      <w:spacing w:val="16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275B2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62A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9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90"/>
                      <w:sz w:val="23"/>
                      <w:szCs w:val="23"/>
                    </w:rPr>
                    <w:t> </w:t>
                  </w:r>
                  <w:hyperlink r:id="rId6"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74839D"/>
                        <w:spacing w:val="0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4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74839D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7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4839D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97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3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5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4839D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8399AE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spacing w:val="0"/>
                        <w:w w:val="90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75"/>
                      <w:sz w:val="23"/>
                      <w:szCs w:val="23"/>
                    </w:rPr>
                    <w:t>j.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45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45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4839D"/>
                      <w:spacing w:val="8"/>
                      <w:w w:val="4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5275B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92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3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9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3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 w:right="-3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6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92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26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92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w w:val="121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spacing w:val="-1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 w:right="-32"/>
                  </w:pPr>
                  <w:r>
                    <w:rPr>
                      <w:rFonts w:cs="Arial" w:hAnsi="Arial" w:eastAsia="Arial" w:ascii="Arial"/>
                      <w:color w:val="4062A0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4839D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7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D6D8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6D87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dq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62A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4839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7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1"/>
                    <w:ind w:left="27" w:right="-20" w:firstLine="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74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86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0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spacing w:val="1"/>
                      <w:w w:val="112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7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7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35354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-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0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35354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8" w:lineRule="auto" w:line="365"/>
                    <w:ind w:left="34" w:right="-20" w:firstLine="7"/>
                  </w:pP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4839D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00"/>
                    <w:ind w:left="34"/>
                  </w:pPr>
                  <w:hyperlink r:id="rId7">
                    <w:r>
                      <w:rPr>
                        <w:rFonts w:cs="Arial" w:hAnsi="Arial" w:eastAsia="Arial" w:ascii="Arial"/>
                        <w:color w:val="4062A0"/>
                        <w:w w:val="84"/>
                        <w:position w:val="1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position w:val="1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position w:val="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5D6D87"/>
                        <w:w w:val="79"/>
                        <w:position w:val="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4062A0"/>
                        <w:w w:val="146"/>
                        <w:position w:val="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position w:val="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4"/>
                        <w:position w:val="1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425273"/>
                        <w:w w:val="67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position w:val="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4062A0"/>
                        <w:w w:val="124"/>
                        <w:position w:val="1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position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position w:val="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26"/>
                        <w:position w:val="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position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position w:val="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062A0"/>
                        <w:w w:val="122"/>
                        <w:position w:val="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062A0"/>
                        <w:w w:val="94"/>
                        <w:position w:val="1"/>
                        <w:sz w:val="23"/>
                        <w:szCs w:val="23"/>
                      </w:rPr>
                      <w:t>ill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position w:val="1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4062A0"/>
                        <w:w w:val="106"/>
                        <w:position w:val="1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position w:val="1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position w:val="1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425273"/>
                        <w:w w:val="79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09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position w:val="1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position w:val="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position w:val="1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4062A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2"/>
                      <w:position w:val="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2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2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42"/>
                      <w:w w:val="92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3"/>
                      <w:position w:val="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45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position w:val="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7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5.502pt;margin-top:229.254pt;width:33.6947pt;height:54.0158pt;mso-position-horizontal-relative:page;mso-position-vertical-relative:page;z-index:-25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62A0"/>
                      <w:w w:val="8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4839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2A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 w:lineRule="atLeast" w:line="400"/>
                    <w:ind w:left="20" w:right="-20"/>
                  </w:pPr>
                  <w:r>
                    <w:rPr>
                      <w:rFonts w:cs="Arial" w:hAnsi="Arial" w:eastAsia="Arial" w:ascii="Arial"/>
                      <w:color w:val="4062A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4839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2A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74839D"/>
                      <w:w w:val="5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2A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854pt;margin-top:229.254pt;width:12.805pt;height:54.0158pt;mso-position-horizontal-relative:page;mso-position-vertical-relative:page;z-index:-25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8"/>
                  </w:pPr>
                  <w:r>
                    <w:rPr>
                      <w:rFonts w:cs="Arial" w:hAnsi="Arial" w:eastAsia="Arial" w:ascii="Arial"/>
                      <w:color w:val="4062A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17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 w:lineRule="atLeast" w:line="400"/>
                    <w:ind w:left="27" w:right="-20"/>
                  </w:pPr>
                  <w:r>
                    <w:rPr>
                      <w:rFonts w:cs="Arial" w:hAnsi="Arial" w:eastAsia="Arial" w:ascii="Arial"/>
                      <w:color w:val="4062A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17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62A0"/>
                      <w:w w:val="11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17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229.254pt;width:196.49pt;height:54.0158pt;mso-position-horizontal-relative:page;mso-position-vertical-relative:page;z-index:-25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8"/>
                  </w:pPr>
                  <w:hyperlink r:id="rId8">
                    <w:r>
                      <w:rPr>
                        <w:rFonts w:cs="Arial" w:hAnsi="Arial" w:eastAsia="Arial" w:ascii="Arial"/>
                        <w:color w:val="4062A0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4062A0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74839D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04B91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4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4062A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104"/>
                        <w:sz w:val="23"/>
                        <w:szCs w:val="23"/>
                      </w:rPr>
                      <w:t>i.i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062A0"/>
                        <w:w w:val="7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4062A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qo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74839D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 w:lineRule="atLeast" w:line="400"/>
                    <w:ind w:left="20" w:right="-20"/>
                  </w:pPr>
                  <w:hyperlink r:id="rId9">
                    <w:r>
                      <w:rPr>
                        <w:rFonts w:cs="Arial" w:hAnsi="Arial" w:eastAsia="Arial" w:ascii="Arial"/>
                        <w:color w:val="4062A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5D6D87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4062A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2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5D6D87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4062A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25273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062A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4062A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q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74839D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4062A0"/>
                      <w:w w:val="95"/>
                      <w:sz w:val="23"/>
                      <w:szCs w:val="23"/>
                    </w:rPr>
                    <w:t> </w:t>
                  </w:r>
                  <w:hyperlink r:id="rId10">
                    <w:r>
                      <w:rPr>
                        <w:rFonts w:cs="Arial" w:hAnsi="Arial" w:eastAsia="Arial" w:ascii="Arial"/>
                        <w:color w:val="4062A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4062A0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74839D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4062A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4062A0"/>
                        <w:w w:val="104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4062A0"/>
                        <w:w w:val="135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4062A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4839D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062A0"/>
                        <w:w w:val="97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br</w:t>
                    </w:r>
                    <w:r>
                      <w:rPr>
                        <w:rFonts w:cs="Arial" w:hAnsi="Arial" w:eastAsia="Arial" w:ascii="Arial"/>
                        <w:color w:val="4062A0"/>
                        <w:w w:val="7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4062A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4062A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4839D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4062A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798EC4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062A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062A0"/>
                        <w:w w:val="116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4062A0"/>
                        <w:w w:val="90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1.518pt;margin-top:188.938pt;width:16.7668pt;height:13.7pt;mso-position-horizontal-relative:page;mso-position-vertical-relative:page;z-index:-25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1.2pt;margin-top:188.938pt;width:74.0334pt;height:13.7pt;mso-position-horizontal-relative:page;mso-position-vertical-relative:page;z-index:-25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062A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75B2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3.318pt;margin-top:147.903pt;width:14.966pt;height:13.7pt;mso-position-horizontal-relative:page;mso-position-vertical-relative:page;z-index:-255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9.4pt;margin-top:147.903pt;width:77.9952pt;height:13.7pt;mso-position-horizontal-relative:page;mso-position-vertical-relative:page;z-index:-255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63.2025pt;width:341.637pt;height:159.954pt;mso-position-horizontal-relative:page;mso-position-vertical-relative:page;z-index:-25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0"/>
                      <w:position w:val="-1"/>
                      <w:sz w:val="25"/>
                      <w:szCs w:val="25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25273"/>
                      <w:spacing w:val="0"/>
                      <w:w w:val="100"/>
                      <w:position w:val="-1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25273"/>
                      <w:spacing w:val="0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25273"/>
                      <w:spacing w:val="14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5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9"/>
                      <w:szCs w:val="29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9"/>
                      <w:szCs w:val="2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17"/>
                      <w:w w:val="100"/>
                      <w:position w:val="-1"/>
                      <w:sz w:val="29"/>
                      <w:szCs w:val="2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2A0"/>
                      <w:spacing w:val="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0"/>
                      <w:position w:val="-1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0"/>
                      <w:position w:val="-1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27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0"/>
                      <w:w w:val="100"/>
                      <w:position w:val="-1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4062A0"/>
                      <w:spacing w:val="13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1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19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position w:val="-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24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5"/>
                      <w:szCs w:val="35"/>
                    </w:rPr>
                    <w:jc w:val="left"/>
                    <w:spacing w:lineRule="exact" w:line="320"/>
                    <w:ind w:left="177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3C4C8"/>
                      <w:w w:val="208"/>
                      <w:position w:val="-1"/>
                      <w:sz w:val="35"/>
                      <w:szCs w:val="35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3C4C8"/>
                      <w:w w:val="485"/>
                      <w:position w:val="-1"/>
                      <w:sz w:val="35"/>
                      <w:szCs w:val="35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3C4C8"/>
                      <w:w w:val="100"/>
                      <w:position w:val="-1"/>
                      <w:sz w:val="35"/>
                      <w:szCs w:val="3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3C4C8"/>
                      <w:spacing w:val="-17"/>
                      <w:w w:val="100"/>
                      <w:position w:val="-1"/>
                      <w:sz w:val="35"/>
                      <w:szCs w:val="3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3C4C8"/>
                      <w:spacing w:val="0"/>
                      <w:w w:val="55"/>
                      <w:position w:val="-1"/>
                      <w:sz w:val="35"/>
                      <w:szCs w:val="3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5"/>
                      <w:szCs w:val="35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center"/>
                    <w:spacing w:lineRule="exact" w:line="120"/>
                    <w:ind w:left="2496" w:right="4117"/>
                  </w:pP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23"/>
                      <w:sz w:val="14"/>
                      <w:szCs w:val="14"/>
                    </w:rPr>
                    <w:t>(!,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67" w:lineRule="auto" w:line="369"/>
                    <w:ind w:left="42" w:right="88" w:hanging="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6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15"/>
                      <w:sz w:val="25"/>
                      <w:szCs w:val="25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92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spacing w:val="17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7"/>
                      <w:spacing w:val="0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D6D87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62A0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4839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4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6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40"/>
                      <w:sz w:val="25"/>
                      <w:szCs w:val="25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0"/>
                      <w:w w:val="103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w w:val="100"/>
                      <w:sz w:val="25"/>
                      <w:szCs w:val="25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35354"/>
                      <w:spacing w:val="-2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35354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35354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 w:right="-40"/>
                  </w:pPr>
                  <w:r>
                    <w:rPr>
                      <w:rFonts w:cs="Arial" w:hAnsi="Arial" w:eastAsia="Arial" w:ascii="Arial"/>
                      <w:color w:val="4062A0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25273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7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D6D8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6D87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62A0"/>
                      <w:spacing w:val="-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4062A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2A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2A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062A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2A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2A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9.167pt;margin-top:56.026pt;width:14.966pt;height:12.1pt;mso-position-horizontal-relative:page;mso-position-vertical-relative:page;z-index:-25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04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2.431pt;margin-top:56.026pt;width:11.3643pt;height:12.1pt;mso-position-horizontal-relative:page;mso-position-vertical-relative:page;z-index:-255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Times New Roman" w:hAnsi="Times New Roman" w:eastAsia="Times New Roman" w:ascii="Times New Roman"/>
                      <w:color w:val="C3C4C8"/>
                      <w:spacing w:val="0"/>
                      <w:w w:val="187"/>
                      <w:sz w:val="20"/>
                      <w:szCs w:val="2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6.753pt;margin-top:45.1779pt;width:48.8217pt;height:15.2pt;mso-position-horizontal-relative:page;mso-position-vertical-relative:page;z-index:-25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66"/>
                      <w:sz w:val="26"/>
                      <w:szCs w:val="2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66"/>
                      <w:sz w:val="26"/>
                      <w:szCs w:val="26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C3C4C8"/>
                      <w:spacing w:val="22"/>
                      <w:w w:val="66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24"/>
                      <w:sz w:val="26"/>
                      <w:szCs w:val="26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24"/>
                      <w:sz w:val="26"/>
                      <w:szCs w:val="26"/>
                    </w:rPr>
                    <w:t>                   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24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6"/>
                      <w:sz w:val="26"/>
                      <w:szCs w:val="26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596pt;margin-top:33.0389pt;width:224.583pt;height:27.339pt;mso-position-horizontal-relative:page;mso-position-vertical-relative:page;z-index:-25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1273"/>
                  </w:pPr>
                  <w:r>
                    <w:rPr>
                      <w:rFonts w:cs="Arial" w:hAnsi="Arial" w:eastAsia="Arial" w:ascii="Arial"/>
                      <w:color w:val="C3C4C8"/>
                      <w:w w:val="84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3C4C8"/>
                      <w:w w:val="11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3C4C8"/>
                      <w:w w:val="98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3C4C8"/>
                      <w:w w:val="82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3C4C8"/>
                      <w:w w:val="9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3C4C8"/>
                      <w:w w:val="99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3C4C8"/>
                      <w:w w:val="108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3C4C8"/>
                      <w:w w:val="11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3C4C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02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57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13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0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73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9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3C4C8"/>
                      <w:spacing w:val="0"/>
                      <w:w w:val="9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9DBC8B"/>
                      <w:w w:val="30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DBC8B"/>
                      <w:w w:val="99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DBC8B"/>
                      <w:w w:val="95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DBC8B"/>
                      <w:w w:val="9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B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B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DBC8B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DBC8B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B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DBC8B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B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DBC8B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16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22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70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10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DBC8B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4.232pt;margin-top:13.4752pt;width:74.7537pt;height:37.4351pt;mso-position-horizontal-relative:page;mso-position-vertical-relative:page;z-index:-2561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71"/>
                      <w:szCs w:val="71"/>
                    </w:rPr>
                    <w:jc w:val="left"/>
                    <w:spacing w:lineRule="exact" w:line="740"/>
                    <w:ind w:left="20" w:right="-106"/>
                  </w:pPr>
                  <w:r>
                    <w:rPr>
                      <w:rFonts w:cs="Arial" w:hAnsi="Arial" w:eastAsia="Arial" w:ascii="Arial"/>
                      <w:color w:val="C3C4C8"/>
                      <w:w w:val="44"/>
                      <w:sz w:val="71"/>
                      <w:szCs w:val="71"/>
                    </w:rPr>
                    <w:t>@</w:t>
                  </w:r>
                  <w:r>
                    <w:rPr>
                      <w:rFonts w:cs="Arial" w:hAnsi="Arial" w:eastAsia="Arial" w:ascii="Arial"/>
                      <w:color w:val="C3C4C8"/>
                      <w:w w:val="29"/>
                      <w:sz w:val="71"/>
                      <w:szCs w:val="7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3C4C8"/>
                      <w:w w:val="127"/>
                      <w:sz w:val="71"/>
                      <w:szCs w:val="71"/>
                    </w:rPr>
                    <w:t>o</w:t>
                  </w:r>
                  <w:r>
                    <w:rPr>
                      <w:rFonts w:cs="Segoe UI" w:hAnsi="Segoe UI" w:eastAsia="Segoe UI" w:ascii="Segoe UI"/>
                      <w:color w:val="C3C4C8"/>
                      <w:w w:val="86"/>
                      <w:sz w:val="71"/>
                      <w:szCs w:val="71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66.2707pt;margin-top:682.489pt;width:37.4574pt;height:7.19925pt;mso-position-horizontal-relative:page;mso-position-vertical-relative:page;z-index:-2562">
            <v:imagedata o:title="" r:id="rId11"/>
          </v:shape>
        </w:pict>
      </w:r>
      <w:r>
        <w:pict>
          <v:shape type="#_x0000_t75" style="position:absolute;margin-left:5.76267pt;margin-top:702.647pt;width:590.674pt;height:59.0338pt;mso-position-horizontal-relative:page;mso-position-vertical-relative:page;z-index:-2563">
            <v:imagedata o:title="" r:id="rId12"/>
          </v:shape>
        </w:pict>
      </w:r>
      <w:r>
        <w:pict>
          <v:shape type="#_x0000_t75" style="position:absolute;margin-left:7.20334pt;margin-top:12.9586pt;width:66.2707pt;height:133.906pt;mso-position-horizontal-relative:page;mso-position-vertical-relative:page;z-index:-2564">
            <v:imagedata o:title="" r:id="rId13"/>
          </v:shape>
        </w:pict>
      </w:r>
      <w:r>
        <w:pict>
          <v:shape type="#_x0000_t75" style="position:absolute;margin-left:99.4061pt;margin-top:0pt;width:54.7454pt;height:53.2744pt;mso-position-horizontal-relative:page;mso-position-vertical-relative:page;z-index:-2565">
            <v:imagedata o:title="" r:id="rId14"/>
          </v:shape>
        </w:pict>
      </w:r>
    </w:p>
    <w:p>
      <w:pPr>
        <w:sectPr>
          <w:pgSz w:w="12080" w:h="15320"/>
          <w:pgMar w:top="1440" w:bottom="280" w:left="1700" w:right="1700"/>
        </w:sectPr>
      </w:pPr>
    </w:p>
    <w:p>
      <w:r>
        <w:pict>
          <v:shape type="#_x0000_t202" style="position:absolute;margin-left:557.82pt;margin-top:728.45pt;width:14.954pt;height:25.6pt;mso-position-horizontal-relative:page;mso-position-vertical-relative:page;z-index:-252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7"/>
                      <w:szCs w:val="47"/>
                    </w:rPr>
                    <w:jc w:val="left"/>
                    <w:spacing w:lineRule="exact" w:line="500"/>
                    <w:ind w:left="20" w:right="-71"/>
                  </w:pPr>
                  <w:r>
                    <w:rPr>
                      <w:rFonts w:cs="Times New Roman" w:hAnsi="Times New Roman" w:eastAsia="Times New Roman" w:ascii="Times New Roman"/>
                      <w:color w:val="ABBACE"/>
                      <w:spacing w:val="0"/>
                      <w:w w:val="73"/>
                      <w:sz w:val="47"/>
                      <w:szCs w:val="47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ABBACE"/>
                      <w:spacing w:val="0"/>
                      <w:w w:val="73"/>
                      <w:sz w:val="47"/>
                      <w:szCs w:val="4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607pt;margin-top:622.201pt;width:444.954pt;height:99.7474pt;mso-position-horizontal-relative:page;mso-position-vertical-relative:page;z-index:-25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56" w:right="-34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94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9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37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3B3B3E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w w:val="112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w w:val="79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6" w:lineRule="atLeast" w:line="380"/>
                    <w:ind w:left="42" w:right="-5" w:hanging="22"/>
                  </w:pP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7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ane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j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33"/>
                      <w:w w:val="11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FD2D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FD2D6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87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nez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3C8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FD2D6"/>
                      <w:spacing w:val="0"/>
                      <w:w w:val="5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25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BBAC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7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6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74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6"/>
                      <w:sz w:val="21"/>
                      <w:szCs w:val="21"/>
                    </w:rPr>
                    <w:t>rrue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23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17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ABBAC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31</w:t>
                  </w:r>
                  <w:r>
                    <w:rPr>
                      <w:rFonts w:cs="Arial" w:hAnsi="Arial" w:eastAsia="Arial" w:ascii="Arial"/>
                      <w:color w:val="ABBAC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BBAC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BBACE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BBAC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2" w:lineRule="exact" w:line="140"/>
                    <w:ind w:left="56"/>
                  </w:pPr>
                  <w:r>
                    <w:rPr>
                      <w:rFonts w:cs="Arial" w:hAnsi="Arial" w:eastAsia="Arial" w:ascii="Arial"/>
                      <w:color w:val="CFD2D6"/>
                      <w:w w:val="59"/>
                      <w:position w:val="-1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FD2D6"/>
                      <w:w w:val="99"/>
                      <w:position w:val="-1"/>
                      <w:sz w:val="13"/>
                      <w:szCs w:val="13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left="56"/>
                  </w:pPr>
                  <w:r>
                    <w:rPr>
                      <w:rFonts w:cs="Segoe UI" w:hAnsi="Segoe UI" w:eastAsia="Segoe UI" w:ascii="Segoe UI"/>
                      <w:color w:val="CFD2D6"/>
                      <w:w w:val="20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FD2D6"/>
                      <w:w w:val="96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FD2D6"/>
                      <w:w w:val="100"/>
                      <w:position w:val="1"/>
                      <w:sz w:val="23"/>
                      <w:szCs w:val="23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FD2D6"/>
                      <w:spacing w:val="7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FD2D6"/>
                      <w:spacing w:val="0"/>
                      <w:w w:val="6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0C3C8"/>
                      <w:spacing w:val="0"/>
                      <w:w w:val="14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center"/>
                    <w:spacing w:before="29"/>
                    <w:ind w:left="170" w:right="8424"/>
                  </w:pPr>
                  <w:r>
                    <w:rPr>
                      <w:rFonts w:cs="Arial" w:hAnsi="Arial" w:eastAsia="Arial" w:ascii="Arial"/>
                      <w:color w:val="CFD2D6"/>
                      <w:w w:val="71"/>
                      <w:sz w:val="13"/>
                      <w:szCs w:val="1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FD2D6"/>
                      <w:w w:val="85"/>
                      <w:sz w:val="13"/>
                      <w:szCs w:val="13"/>
                    </w:rPr>
                    <w:t>OO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pt;margin-top:562.862pt;width:443.515pt;height:52.5272pt;mso-position-horizontal-relative:page;mso-position-vertical-relative:page;z-index:-25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7" w:right="-3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71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143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95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169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107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117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E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ado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5F63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ane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B3B3E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3E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9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b/>
                      <w:color w:val="4165A1"/>
                      <w:w w:val="117"/>
                      <w:sz w:val="17"/>
                      <w:szCs w:val="17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27185"/>
                      <w:w w:val="106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ABBACE"/>
                      <w:w w:val="190"/>
                      <w:sz w:val="17"/>
                      <w:szCs w:val="17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ABBACE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ABBACE"/>
                      <w:spacing w:val="-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21"/>
                      <w:w w:val="126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6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6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9"/>
                      <w:w w:val="126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97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38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-1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5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5"/>
                      <w:sz w:val="17"/>
                      <w:szCs w:val="17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5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5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5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46"/>
                      <w:w w:val="125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14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17"/>
                      <w:sz w:val="17"/>
                      <w:szCs w:val="17"/>
                    </w:rPr>
                    <w:t>fi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9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31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52"/>
                      <w:sz w:val="17"/>
                      <w:szCs w:val="17"/>
                    </w:rPr>
                    <w:t>z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3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24"/>
                      <w:sz w:val="17"/>
                      <w:szCs w:val="17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65A1"/>
                      <w:spacing w:val="0"/>
                      <w:w w:val="138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5878A8"/>
                      <w:spacing w:val="0"/>
                      <w:w w:val="121"/>
                      <w:sz w:val="17"/>
                      <w:szCs w:val="17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ABBACE"/>
                      <w:spacing w:val="0"/>
                      <w:w w:val="106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530.771pt;width:227.975pt;height:12.6pt;mso-position-horizontal-relative:page;mso-position-vertical-relative:page;z-index:-25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4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5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74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6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9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9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1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607pt;margin-top:188.599pt;width:444.954pt;height:317.502pt;mso-position-horizontal-relative:page;mso-position-vertical-relative:page;z-index:-25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7" w:right="21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3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B3B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20" w:right="8147"/>
                  </w:pP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s?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3"/>
                    <w:ind w:left="34" w:right="-2"/>
                  </w:pP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18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B6683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B6683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22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65A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65A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65A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49CA7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49CA7"/>
                      <w:spacing w:val="0"/>
                      <w:w w:val="79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49CA7"/>
                      <w:spacing w:val="23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65A1"/>
                      <w:spacing w:val="0"/>
                      <w:w w:val="8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165A1"/>
                      <w:spacing w:val="0"/>
                      <w:w w:val="80"/>
                      <w:sz w:val="25"/>
                      <w:szCs w:val="25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4165A1"/>
                      <w:spacing w:val="0"/>
                      <w:w w:val="8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65A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7" w:lineRule="auto" w:line="366"/>
                    <w:ind w:left="42" w:right="2809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35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o?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18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18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18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49CA7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4"/>
                    <w:ind w:left="42" w:right="2849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4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9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42" w:right="65"/>
                  </w:pP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18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18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878A8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165A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65A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65A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6"/>
                    <w:ind w:left="42" w:right="-20" w:firstLine="7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7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88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35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w w:val="127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45"/>
                      <w:w w:val="12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43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28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5F63"/>
                      <w:spacing w:val="29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7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gad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B3B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4"/>
                    <w:ind w:left="56" w:right="554"/>
                  </w:pPr>
                  <w:r>
                    <w:rPr>
                      <w:rFonts w:cs="Arial" w:hAnsi="Arial" w:eastAsia="Arial" w:ascii="Arial"/>
                      <w:color w:val="4165A1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369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8869B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8869B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2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89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8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38"/>
                      <w:w w:val="8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9"/>
                    <w:ind w:left="42" w:right="-12" w:firstLine="7"/>
                  </w:pPr>
                  <w:r>
                    <w:rPr>
                      <w:rFonts w:cs="Arial" w:hAnsi="Arial" w:eastAsia="Arial" w:ascii="Arial"/>
                      <w:color w:val="3B3B3E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3E"/>
                      <w:w w:val="14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3E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3E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3B3B3E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3E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3E"/>
                      <w:w w:val="13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w w:val="14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oba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3E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18"/>
                    <w:ind w:left="56" w:right="640"/>
                  </w:pPr>
                  <w:r>
                    <w:rPr>
                      <w:rFonts w:cs="Arial" w:hAnsi="Arial" w:eastAsia="Arial" w:ascii="Arial"/>
                      <w:color w:val="4165A1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49CA7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18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18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nz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8869B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xce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41pt;margin-top:64.6783pt;width:443.874pt;height:96.5431pt;mso-position-horizontal-relative:page;mso-position-vertical-relative:page;z-index:-25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55" w:lineRule="auto" w:line="173"/>
                    <w:ind w:left="20" w:right="-55" w:firstLine="144"/>
                  </w:pPr>
                  <w:r>
                    <w:rPr>
                      <w:rFonts w:cs="Arial" w:hAnsi="Arial" w:eastAsia="Arial" w:ascii="Arial"/>
                      <w:b/>
                      <w:color w:val="3B3B3E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-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0"/>
                      <w:w w:val="12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23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7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1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6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end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5F63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5"/>
                      <w:sz w:val="23"/>
                      <w:szCs w:val="23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B3B3E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49CA7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F5F63"/>
                      <w:spacing w:val="0"/>
                      <w:w w:val="6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F5F63"/>
                      <w:spacing w:val="0"/>
                      <w:w w:val="100"/>
                      <w:sz w:val="41"/>
                      <w:szCs w:val="41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5F5F63"/>
                      <w:spacing w:val="31"/>
                      <w:w w:val="100"/>
                      <w:sz w:val="41"/>
                      <w:szCs w:val="4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5F5F63"/>
                      <w:spacing w:val="0"/>
                      <w:w w:val="32"/>
                      <w:sz w:val="41"/>
                      <w:szCs w:val="41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5F5F63"/>
                      <w:spacing w:val="0"/>
                      <w:w w:val="32"/>
                      <w:sz w:val="41"/>
                      <w:szCs w:val="4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5F5F63"/>
                      <w:spacing w:val="7"/>
                      <w:w w:val="32"/>
                      <w:sz w:val="41"/>
                      <w:szCs w:val="4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65"/>
                      <w:sz w:val="23"/>
                      <w:szCs w:val="23"/>
                    </w:rPr>
                    <w:t>cc.j,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3E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B3B3E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3E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B3B3E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B3B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E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20" w:lineRule="exact" w:line="400"/>
                    <w:ind w:left="27" w:right="-20" w:firstLine="14"/>
                  </w:pP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886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878A8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5A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78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12"/>
                      <w:sz w:val="23"/>
                      <w:szCs w:val="23"/>
                    </w:rPr>
                    <w:t>tt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46"/>
                      <w:sz w:val="23"/>
                      <w:szCs w:val="23"/>
                    </w:rPr>
                    <w:t>/</w:t>
                  </w:r>
                  <w:hyperlink r:id="rId15"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2"/>
                        <w:sz w:val="23"/>
                        <w:szCs w:val="23"/>
                      </w:rPr>
                      <w:t>www</w:t>
                    </w:r>
                    <w:r>
                      <w:rPr>
                        <w:rFonts w:cs="Arial" w:hAnsi="Arial" w:eastAsia="Arial" w:ascii="Arial"/>
                        <w:color w:val="325373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12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B6683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6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165A1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6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165A1"/>
                        <w:spacing w:val="0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7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6"/>
                        <w:sz w:val="23"/>
                        <w:szCs w:val="23"/>
                      </w:rPr>
                      <w:t>os</w:t>
                    </w:r>
                    <w:r>
                      <w:rPr>
                        <w:rFonts w:cs="Arial" w:hAnsi="Arial" w:eastAsia="Arial" w:ascii="Arial"/>
                        <w:color w:val="5878A8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165A1"/>
                        <w:spacing w:val="0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6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12392F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165A1"/>
                        <w:spacing w:val="0"/>
                        <w:w w:val="112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2A5DA4"/>
                        <w:spacing w:val="0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A5DA4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9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9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9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A5DA4"/>
                      <w:spacing w:val="42"/>
                      <w:w w:val="9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11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5878A8"/>
                      <w:spacing w:val="0"/>
                      <w:w w:val="5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5A1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A5DA4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6.916pt;margin-top:57.9514pt;width:12.0753pt;height:12.4pt;mso-position-horizontal-relative:page;mso-position-vertical-relative:page;z-index:-253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color w:val="3B3B3E"/>
                      <w:w w:val="57"/>
                      <w:sz w:val="20"/>
                      <w:szCs w:val="2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B3B3E"/>
                      <w:w w:val="345"/>
                      <w:sz w:val="20"/>
                      <w:szCs w:val="2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2.431pt;margin-top:57.9514pt;width:35.8243pt;height:12.4pt;mso-position-horizontal-relative:page;mso-position-vertical-relative:page;z-index:-25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color w:val="949CA7"/>
                      <w:spacing w:val="0"/>
                      <w:w w:val="57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949CA7"/>
                      <w:spacing w:val="0"/>
                      <w:w w:val="57"/>
                      <w:sz w:val="20"/>
                      <w:szCs w:val="20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949CA7"/>
                      <w:spacing w:val="19"/>
                      <w:w w:val="57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D2D6"/>
                      <w:spacing w:val="0"/>
                      <w:w w:val="71"/>
                      <w:sz w:val="20"/>
                      <w:szCs w:val="2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0C3C8"/>
                      <w:spacing w:val="0"/>
                      <w:w w:val="136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9.862pt;margin-top:57.5686pt;width:13.1548pt;height:12.8pt;mso-position-horizontal-relative:page;mso-position-vertical-relative:page;z-index:-25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40"/>
                    <w:ind w:left="20" w:right="-32"/>
                  </w:pPr>
                  <w:r>
                    <w:rPr>
                      <w:rFonts w:cs="Arial" w:hAnsi="Arial" w:eastAsia="Arial" w:ascii="Arial"/>
                      <w:i/>
                      <w:color w:val="ABBACE"/>
                      <w:spacing w:val="0"/>
                      <w:w w:val="174"/>
                      <w:sz w:val="21"/>
                      <w:szCs w:val="21"/>
                    </w:rPr>
                    <w:t>f)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6.531pt;margin-top:57.5686pt;width:30.7866pt;height:12.8pt;mso-position-horizontal-relative:page;mso-position-vertical-relative:page;z-index:-25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40"/>
                    <w:ind w:left="20" w:right="-32"/>
                  </w:pPr>
                  <w:r>
                    <w:rPr>
                      <w:rFonts w:cs="Arial" w:hAnsi="Arial" w:eastAsia="Arial" w:ascii="Arial"/>
                      <w:i/>
                      <w:color w:val="949CA7"/>
                      <w:spacing w:val="0"/>
                      <w:w w:val="51"/>
                      <w:sz w:val="21"/>
                      <w:szCs w:val="21"/>
                    </w:rPr>
                    <w:t>(</w:t>
                  </w:r>
                  <w:r>
                    <w:rPr>
                      <w:rFonts w:cs="Arial" w:hAnsi="Arial" w:eastAsia="Arial" w:ascii="Arial"/>
                      <w:i/>
                      <w:color w:val="949CA7"/>
                      <w:spacing w:val="0"/>
                      <w:w w:val="51"/>
                      <w:sz w:val="21"/>
                      <w:szCs w:val="21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i/>
                      <w:color w:val="949CA7"/>
                      <w:spacing w:val="8"/>
                      <w:w w:val="51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C0C3C8"/>
                      <w:spacing w:val="0"/>
                      <w:w w:val="100"/>
                      <w:sz w:val="21"/>
                      <w:szCs w:val="21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7.644pt;margin-top:31.2342pt;width:224.377pt;height:28.0697pt;mso-position-horizontal-relative:page;mso-position-vertical-relative:page;z-index:-25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0C3C8"/>
                      <w:w w:val="77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0C3C8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3C8"/>
                      <w:w w:val="90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0C3C8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3C8"/>
                      <w:w w:val="85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0C3C8"/>
                      <w:w w:val="91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0C3C8"/>
                      <w:w w:val="95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3C8"/>
                      <w:w w:val="108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3C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3C8"/>
                      <w:spacing w:val="-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89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99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08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91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99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9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86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left="20" w:right="-40"/>
                  </w:pPr>
                  <w:r>
                    <w:rPr>
                      <w:rFonts w:cs="Arial" w:hAnsi="Arial" w:eastAsia="Arial" w:ascii="Arial"/>
                      <w:color w:val="A0BD8B"/>
                      <w:w w:val="2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B"/>
                      <w:w w:val="99"/>
                      <w:sz w:val="26"/>
                      <w:szCs w:val="26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A0BD8B"/>
                      <w:w w:val="8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B"/>
                      <w:w w:val="92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B"/>
                      <w:w w:val="103"/>
                      <w:sz w:val="26"/>
                      <w:szCs w:val="26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A0BD8B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B"/>
                      <w:w w:val="103"/>
                      <w:sz w:val="26"/>
                      <w:szCs w:val="26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A0BD8B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13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21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1.569pt;margin-top:30.9811pt;width:68.9289pt;height:30.5067pt;mso-position-horizontal-relative:page;mso-position-vertical-relative:page;z-index:-25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180"/>
                    <w:ind w:left="56" w:right="-38"/>
                  </w:pPr>
                  <w:r>
                    <w:rPr>
                      <w:rFonts w:cs="Arial" w:hAnsi="Arial" w:eastAsia="Arial" w:ascii="Arial"/>
                      <w:color w:val="C0C3C8"/>
                      <w:spacing w:val="0"/>
                      <w:w w:val="132"/>
                      <w:position w:val="-7"/>
                      <w:sz w:val="24"/>
                      <w:szCs w:val="24"/>
                    </w:rPr>
                    <w:t>@</w:t>
                  </w:r>
                  <w:r>
                    <w:rPr>
                      <w:rFonts w:cs="Arial" w:hAnsi="Arial" w:eastAsia="Arial" w:ascii="Arial"/>
                      <w:color w:val="C0C3C8"/>
                      <w:spacing w:val="13"/>
                      <w:w w:val="132"/>
                      <w:position w:val="-7"/>
                      <w:sz w:val="24"/>
                      <w:szCs w:val="24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ABBACE"/>
                      <w:spacing w:val="0"/>
                      <w:w w:val="207"/>
                      <w:position w:val="-7"/>
                      <w:sz w:val="24"/>
                      <w:szCs w:val="2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ABBACE"/>
                      <w:spacing w:val="-42"/>
                      <w:w w:val="207"/>
                      <w:position w:val="-7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0C3C8"/>
                      <w:spacing w:val="0"/>
                      <w:w w:val="77"/>
                      <w:position w:val="-7"/>
                      <w:sz w:val="25"/>
                      <w:szCs w:val="25"/>
                    </w:rPr>
                    <w:t>(55)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5"/>
                      <w:szCs w:val="25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400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0"/>
                      <w:w w:val="39"/>
                      <w:position w:val="2"/>
                      <w:sz w:val="48"/>
                      <w:szCs w:val="48"/>
                    </w:rPr>
                    <w:t>.::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0"/>
                      <w:w w:val="39"/>
                      <w:position w:val="2"/>
                      <w:sz w:val="48"/>
                      <w:szCs w:val="4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11"/>
                      <w:w w:val="39"/>
                      <w:position w:val="2"/>
                      <w:sz w:val="48"/>
                      <w:szCs w:val="4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0"/>
                      <w:w w:val="57"/>
                      <w:position w:val="2"/>
                      <w:sz w:val="48"/>
                      <w:szCs w:val="48"/>
                    </w:rPr>
                    <w:t>1: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0"/>
                      <w:w w:val="46"/>
                      <w:position w:val="2"/>
                      <w:sz w:val="48"/>
                      <w:szCs w:val="48"/>
                    </w:rPr>
                    <w:t>13.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0"/>
                      <w:w w:val="23"/>
                      <w:position w:val="2"/>
                      <w:sz w:val="48"/>
                      <w:szCs w:val="4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0C3C8"/>
                      <w:spacing w:val="-29"/>
                      <w:w w:val="71"/>
                      <w:position w:val="2"/>
                      <w:sz w:val="48"/>
                      <w:szCs w:val="4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323.849pt;margin-top:721.44pt;width:34.5439pt;height:38.88pt;mso-position-horizontal-relative:page;mso-position-vertical-relative:page;z-index:-2537">
            <v:imagedata o:title="" r:id="rId16"/>
          </v:shape>
        </w:pict>
      </w:r>
      <w:r>
        <w:pict>
          <v:shape type="#_x0000_t75" style="position:absolute;margin-left:5.75732pt;margin-top:1.44pt;width:148.251pt;height:145.44pt;mso-position-horizontal-relative:page;mso-position-vertical-relative:page;z-index:-2538">
            <v:imagedata o:title="" r:id="rId17"/>
          </v:shape>
        </w:pict>
      </w:r>
      <w:r>
        <w:pict>
          <v:shape type="#_x0000_t75" style="position:absolute;margin-left:35.9833pt;margin-top:714.24pt;width:56.1339pt;height:43.2pt;mso-position-horizontal-relative:page;mso-position-vertical-relative:page;z-index:-2539">
            <v:imagedata o:title="" r:id="rId18"/>
          </v:shape>
        </w:pict>
      </w:r>
      <w:r>
        <w:pict>
          <v:shape type="#_x0000_t75" style="position:absolute;margin-left:234.611pt;margin-top:721.44pt;width:20.1506pt;height:37.44pt;mso-position-horizontal-relative:page;mso-position-vertical-relative:page;z-index:-2540">
            <v:imagedata o:title="" r:id="rId19"/>
          </v:shape>
        </w:pict>
      </w:r>
      <w:r>
        <w:pict>
          <v:shape type="#_x0000_t75" style="position:absolute;margin-left:477.858pt;margin-top:722.88pt;width:70.5272pt;height:37.44pt;mso-position-horizontal-relative:page;mso-position-vertical-relative:page;z-index:-2541">
            <v:imagedata o:title="" r:id="rId20"/>
          </v:shape>
        </w:pict>
      </w:r>
    </w:p>
    <w:p>
      <w:pPr>
        <w:sectPr>
          <w:pgSz w:w="12040" w:h="15300"/>
          <w:pgMar w:top="1440" w:bottom="280" w:left="1700" w:right="1700"/>
        </w:sectPr>
      </w:pPr>
    </w:p>
    <w:p>
      <w:r>
        <w:pict>
          <v:shape type="#_x0000_t202" style="position:absolute;margin-left:557.82pt;margin-top:717.147pt;width:14.954pt;height:37.0922pt;mso-position-horizontal-relative:page;mso-position-vertical-relative:page;z-index:-250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left="27" w:right="-76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w w:val="57"/>
                      <w:position w:val="-1"/>
                      <w:sz w:val="50"/>
                      <w:szCs w:val="5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w w:val="86"/>
                      <w:position w:val="-1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50"/>
                      <w:szCs w:val="5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0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60"/>
                      <w:position w:val="1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60"/>
                      <w:position w:val="1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4"/>
                      <w:w w:val="6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60"/>
                      <w:position w:val="1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.6946pt;margin-top:642.3pt;width:4.87866pt;height:9.2pt;mso-position-horizontal-relative:page;mso-position-vertical-relative:page;z-index:-25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5"/>
                    <w:ind w:left="20" w:right="-22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w w:val="20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w w:val="6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9.686pt;margin-top:491.531pt;width:198.469pt;height:172.251pt;mso-position-horizontal-relative:page;mso-position-vertical-relative:page;z-index:-25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7"/>
                    <w:ind w:left="20" w:right="1959"/>
                  </w:pPr>
                  <w:r>
                    <w:rPr>
                      <w:rFonts w:cs="Arial" w:hAnsi="Arial" w:eastAsia="Arial" w:ascii="Arial"/>
                      <w:color w:val="6E7999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3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87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78AE"/>
                      <w:spacing w:val="0"/>
                      <w:w w:val="11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w w:val="8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w w:val="107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E79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F78AE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E7999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 w:right="-34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bs</w:t>
                  </w:r>
                  <w:r>
                    <w:rPr>
                      <w:rFonts w:cs="Arial" w:hAnsi="Arial" w:eastAsia="Arial" w:ascii="Arial"/>
                      <w:color w:val="586D8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5.695pt;margin-top:491.531pt;width:79.7238pt;height:171.891pt;mso-position-horizontal-relative:page;mso-position-vertical-relative:page;z-index:-25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00</w:t>
                  </w: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23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73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12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59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29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 w:right="-34"/>
                  </w:pP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5"/>
                    <w:ind w:left="27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E7999"/>
                      <w:w w:val="123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86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6E7999"/>
                      <w:w w:val="8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28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49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6E7999"/>
                      <w:w w:val="9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86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E7999"/>
                      <w:w w:val="106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E7999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pt;margin-top:491.531pt;width:112.109pt;height:190.982pt;mso-position-horizontal-relative:page;mso-position-vertical-relative:page;z-index:-25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7" w:right="-7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7"/>
                    <w:ind w:left="27" w:right="-20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E7999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E7999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00"/>
                    <w:ind w:left="34" w:right="-14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2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4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4" w:right="-14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center"/>
                    <w:spacing w:before="5" w:lineRule="exact" w:line="160"/>
                    <w:ind w:left="442" w:right="1637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93"/>
                      <w:position w:val="-1"/>
                      <w:sz w:val="15"/>
                      <w:szCs w:val="15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20"/>
                    <w:ind w:left="34" w:right="-14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20" w:right="1065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450.306pt;width:443.515pt;height:34.0939pt;mso-position-horizontal-relative:page;mso-position-vertical-relative:page;z-index:-25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.1</w:t>
                  </w:r>
                  <w:r>
                    <w:rPr>
                      <w:rFonts w:cs="Arial" w:hAnsi="Arial" w:eastAsia="Arial" w:ascii="Arial"/>
                      <w:b/>
                      <w:color w:val="6A6A6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535354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535354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sz w:val="23"/>
                      <w:szCs w:val="23"/>
                    </w:rPr>
                    <w:t>=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417.977pt;width:84.0418pt;height:12.6pt;mso-position-horizontal-relative:page;mso-position-vertical-relative:page;z-index:-25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4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61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6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1"/>
                      <w:szCs w:val="21"/>
                    </w:rPr>
                    <w:t>te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4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5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6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6A6A6D"/>
                      <w:spacing w:val="0"/>
                      <w:w w:val="92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607pt;margin-top:185.562pt;width:443.874pt;height:212.975pt;mso-position-horizontal-relative:page;mso-position-vertical-relative:page;z-index:-25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both"/>
                    <w:spacing w:lineRule="exact" w:line="220"/>
                    <w:ind w:left="27" w:right="7480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67"/>
                      <w:sz w:val="21"/>
                      <w:szCs w:val="21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36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3"/>
                      <w:sz w:val="21"/>
                      <w:szCs w:val="21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9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6"/>
                      <w:sz w:val="21"/>
                      <w:szCs w:val="21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4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6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98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13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1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3"/>
                    <w:ind w:left="20" w:right="-16" w:firstLine="22"/>
                  </w:pPr>
                  <w:r>
                    <w:rPr>
                      <w:rFonts w:cs="Arial" w:hAnsi="Arial" w:eastAsia="Arial" w:ascii="Arial"/>
                      <w:color w:val="404042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2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2"/>
                      <w:w w:val="112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35354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3535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35354"/>
                      <w:spacing w:val="23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53535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44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04042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3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2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4042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4042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04042"/>
                      <w:spacing w:val="21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4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A6A6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80"/>
                    <w:ind w:left="42" w:right="-5"/>
                  </w:pPr>
                  <w:r>
                    <w:rPr>
                      <w:rFonts w:cs="Arial" w:hAnsi="Arial" w:eastAsia="Arial" w:ascii="Arial"/>
                      <w:color w:val="4669A6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86D8E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86D8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ux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5F78A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669A6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669A6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12"/>
                      <w:w w:val="8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669A6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669A6"/>
                      <w:spacing w:val="28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F78A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sz w:val="23"/>
                      <w:szCs w:val="23"/>
                    </w:rPr>
                    <w:t>ma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4" w:right="6787"/>
                  </w:pP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42" w:right="-20" w:firstLine="7"/>
                  </w:pPr>
                  <w:r>
                    <w:rPr>
                      <w:rFonts w:cs="Arial" w:hAnsi="Arial" w:eastAsia="Arial" w:ascii="Arial"/>
                      <w:color w:val="404042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2"/>
                      <w:w w:val="112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w w:val="106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A6A6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3535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353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35354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6A6D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42" w:right="-14"/>
                  </w:pP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7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35B8A"/>
                      <w:spacing w:val="0"/>
                      <w:w w:val="8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35B8A"/>
                      <w:spacing w:val="0"/>
                      <w:w w:val="8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35B8A"/>
                      <w:spacing w:val="13"/>
                      <w:w w:val="8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F78A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86D8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42" w:right="7845"/>
                  </w:pPr>
                  <w:r>
                    <w:rPr>
                      <w:rFonts w:cs="Arial" w:hAnsi="Arial" w:eastAsia="Arial" w:ascii="Arial"/>
                      <w:color w:val="4669A6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669A6"/>
                      <w:w w:val="107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669A6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8E969F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both"/>
                    <w:ind w:left="42" w:right="7544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92"/>
                      <w:sz w:val="21"/>
                      <w:szCs w:val="21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86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3"/>
                      <w:sz w:val="21"/>
                      <w:szCs w:val="21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42"/>
                      <w:sz w:val="21"/>
                      <w:szCs w:val="21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4"/>
                      <w:sz w:val="21"/>
                      <w:szCs w:val="21"/>
                    </w:rPr>
                    <w:t>ANC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1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607pt;margin-top:152.423pt;width:155.289pt;height:12.7pt;mso-position-horizontal-relative:page;mso-position-vertical-relative:page;z-index:-25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4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8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0"/>
                      <w:sz w:val="21"/>
                      <w:szCs w:val="21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9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8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3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9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2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2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41pt;margin-top:120.004pt;width:117.866pt;height:12.7pt;mso-position-horizontal-relative:page;mso-position-vertical-relative:page;z-index:-25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4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4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8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3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4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1"/>
                      <w:szCs w:val="21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2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607pt;margin-top:85.9265pt;width:434.159pt;height:13.4113pt;mso-position-horizontal-relative:page;mso-position-vertical-relative:page;z-index:-25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4"/>
                  </w:pP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10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86D8E"/>
                      <w:spacing w:val="0"/>
                      <w:w w:val="100"/>
                      <w:position w:val="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86D8E"/>
                      <w:spacing w:val="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1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position w:val="1"/>
                      <w:sz w:val="23"/>
                      <w:szCs w:val="23"/>
                    </w:rPr>
                    <w:t>epo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8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35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4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4669A6"/>
                      <w:spacing w:val="-1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78AE"/>
                      <w:spacing w:val="0"/>
                      <w:w w:val="5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Segoe UI" w:hAnsi="Segoe UI" w:eastAsia="Segoe UI" w:ascii="Segoe UI"/>
                      <w:color w:val="8091B2"/>
                      <w:spacing w:val="0"/>
                      <w:w w:val="286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5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1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4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7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2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6"/>
                      <w:spacing w:val="1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6"/>
                      <w:spacing w:val="1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6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35"/>
                      <w:position w:val="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1"/>
                      <w:position w:val="1"/>
                      <w:sz w:val="23"/>
                      <w:szCs w:val="2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4669A6"/>
                      <w:spacing w:val="2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6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6"/>
                      <w:spacing w:val="3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2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2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2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31"/>
                      <w:w w:val="102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6"/>
                      <w:spacing w:val="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2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84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6"/>
                      <w:spacing w:val="0"/>
                      <w:w w:val="112"/>
                      <w:position w:val="1"/>
                      <w:sz w:val="23"/>
                      <w:szCs w:val="23"/>
                    </w:rPr>
                    <w:t>ar</w:t>
                  </w:r>
                  <w:r>
                    <w:rPr>
                      <w:rFonts w:cs="Arial" w:hAnsi="Arial" w:eastAsia="Arial" w:ascii="Arial"/>
                      <w:color w:val="6E7999"/>
                      <w:spacing w:val="0"/>
                      <w:w w:val="67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0377pt;margin-top:62.6148pt;width:287.707pt;height:16.4pt;mso-position-horizontal-relative:page;mso-position-vertical-relative:page;z-index:-25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300"/>
                    <w:ind w:left="20" w:right="-4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04042"/>
                      <w:w w:val="57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2"/>
                      <w:w w:val="115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2"/>
                      <w:w w:val="103"/>
                      <w:sz w:val="25"/>
                      <w:szCs w:val="25"/>
                    </w:rPr>
                    <w:t>0.-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2"/>
                      <w:spacing w:val="24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1"/>
                      <w:sz w:val="29"/>
                      <w:szCs w:val="2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1"/>
                      <w:sz w:val="29"/>
                      <w:szCs w:val="29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1"/>
                      <w:sz w:val="29"/>
                      <w:szCs w:val="2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81"/>
                      <w:sz w:val="29"/>
                      <w:szCs w:val="2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3.736pt;margin-top:56.9096pt;width:4.159pt;height:12.4pt;mso-position-horizontal-relative:page;mso-position-vertical-relative:page;z-index:-25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1"/>
                      <w:szCs w:val="21"/>
                    </w:rPr>
                    <w:jc w:val="left"/>
                    <w:spacing w:lineRule="exact" w:line="220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41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0.632pt;margin-top:56.9096pt;width:6.31799pt;height:12.4pt;mso-position-horizontal-relative:page;mso-position-vertical-relative:page;z-index:-25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1"/>
                      <w:szCs w:val="21"/>
                    </w:rPr>
                    <w:jc w:val="left"/>
                    <w:spacing w:lineRule="exact" w:line="220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color w:val="535354"/>
                      <w:spacing w:val="0"/>
                      <w:w w:val="54"/>
                      <w:sz w:val="21"/>
                      <w:szCs w:val="2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54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548pt;margin-top:56.5072pt;width:3.79916pt;height:12.9pt;mso-position-horizontal-relative:page;mso-position-vertical-relative:page;z-index:-251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color w:val="6A6A6D"/>
                      <w:spacing w:val="0"/>
                      <w:w w:val="46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1.209pt;margin-top:56.5072pt;width:64.251pt;height:12.9pt;mso-position-horizontal-relative:page;mso-position-vertical-relative:page;z-index:-251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138"/>
                      <w:sz w:val="21"/>
                      <w:szCs w:val="21"/>
                    </w:rPr>
                    <w:t>()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138"/>
                      <w:sz w:val="21"/>
                      <w:szCs w:val="21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13"/>
                      <w:w w:val="138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47"/>
                      <w:sz w:val="21"/>
                      <w:szCs w:val="2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47"/>
                      <w:sz w:val="21"/>
                      <w:szCs w:val="21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1"/>
                      <w:w w:val="47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100"/>
                      <w:sz w:val="21"/>
                      <w:szCs w:val="2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0C1C8"/>
                      <w:spacing w:val="0"/>
                      <w:w w:val="44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7.285pt;margin-top:30.8982pt;width:224.377pt;height:28.8739pt;mso-position-horizontal-relative:page;mso-position-vertical-relative:page;z-index:-25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1C8"/>
                      <w:spacing w:val="2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61"/>
                      <w:sz w:val="24"/>
                      <w:szCs w:val="24"/>
                    </w:rPr>
                    <w:t>fVI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9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1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4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0C1C8"/>
                      <w:spacing w:val="0"/>
                      <w:w w:val="91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A3BE90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3BE90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3BE90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3BE9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E90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3BE90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3BE90"/>
                      <w:w w:val="95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3BE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3BE90"/>
                      <w:w w:val="77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3BE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3BE90"/>
                      <w:w w:val="95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3BE9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29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6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8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92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3BE90"/>
                      <w:spacing w:val="0"/>
                      <w:w w:val="76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.75732pt;margin-top:-2.19491e-008pt;width:220.218pt;height:146.965pt;mso-position-horizontal-relative:page;mso-position-vertical-relative:page;z-index:-2521">
            <v:imagedata o:title="" r:id="rId21"/>
          </v:shape>
        </w:pict>
      </w:r>
      <w:r>
        <w:pict>
          <v:shape type="#_x0000_t75" style="position:absolute;margin-left:35.9833pt;margin-top:703.125pt;width:76.2845pt;height:54.7515pt;mso-position-horizontal-relative:page;mso-position-vertical-relative:page;z-index:-2522">
            <v:imagedata o:title="" r:id="rId22"/>
          </v:shape>
        </w:pict>
      </w:r>
      <w:r>
        <w:pict>
          <v:shape type="#_x0000_t75" style="position:absolute;margin-left:323.849pt;margin-top:721.856pt;width:34.5439pt;height:38.9024pt;mso-position-horizontal-relative:page;mso-position-vertical-relative:page;z-index:-2523">
            <v:imagedata o:title="" r:id="rId23"/>
          </v:shape>
        </w:pict>
      </w:r>
      <w:r>
        <w:pict>
          <v:shape type="#_x0000_t75" style="position:absolute;margin-left:457.707pt;margin-top:723.297pt;width:96.4351pt;height:37.4616pt;mso-position-horizontal-relative:page;mso-position-vertical-relative:page;z-index:-2524">
            <v:imagedata o:title="" r:id="rId24"/>
          </v:shape>
        </w:pict>
      </w:r>
    </w:p>
    <w:p>
      <w:pPr>
        <w:sectPr>
          <w:pgSz w:w="12040" w:h="15280"/>
          <w:pgMar w:top="1420" w:bottom="280" w:left="1700" w:right="1700"/>
        </w:sectPr>
      </w:pPr>
    </w:p>
    <w:p>
      <w:r>
        <w:pict>
          <v:shape type="#_x0000_t202" style="position:absolute;margin-left:332.875pt;margin-top:652.033pt;width:135.622pt;height:33.3093pt;mso-position-horizontal-relative:page;mso-position-vertical-relative:page;z-index:-24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 w:right="-35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265pt;margin-top:651.217pt;width:67.9106pt;height:35.1093pt;mso-position-horizontal-relative:page;mso-position-vertical-relative:page;z-index:-2481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05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62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position w:val="2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40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spacing w:val="0"/>
                      <w:w w:val="84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631.143pt;width:58.186pt;height:80.9477pt;mso-position-horizontal-relative:page;mso-position-vertical-relative:page;z-index:-24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lineRule="exact" w:line="240"/>
                    <w:ind w:left="-17" w:right="-1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center"/>
                    <w:spacing w:lineRule="exact" w:line="140"/>
                    <w:ind w:left="427" w:right="556"/>
                  </w:pPr>
                  <w:r>
                    <w:rPr>
                      <w:rFonts w:cs="Times New Roman" w:hAnsi="Times New Roman" w:eastAsia="Times New Roman" w:ascii="Times New Roman"/>
                      <w:color w:val="C0C3C7"/>
                      <w:spacing w:val="0"/>
                      <w:w w:val="93"/>
                      <w:sz w:val="15"/>
                      <w:szCs w:val="15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lineRule="exact" w:line="240"/>
                    <w:ind w:left="-10" w:right="112"/>
                  </w:pPr>
                  <w:r>
                    <w:rPr>
                      <w:rFonts w:cs="Arial" w:hAnsi="Arial" w:eastAsia="Arial" w:ascii="Arial"/>
                      <w:color w:val="6D7899"/>
                      <w:w w:val="8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ind w:left="-10" w:right="112"/>
                  </w:pP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3"/>
                      <w:szCs w:val="43"/>
                    </w:rPr>
                    <w:jc w:val="center"/>
                    <w:spacing w:before="66"/>
                    <w:ind w:left="386" w:right="558"/>
                  </w:pP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48"/>
                      <w:sz w:val="43"/>
                      <w:szCs w:val="43"/>
                    </w:rPr>
                    <w:t>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2.897pt;margin-top:452.139pt;width:74.7537pt;height:173.055pt;mso-position-horizontal-relative:page;mso-position-vertical-relative:page;z-index:-24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 w:right="-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70"/>
                    <w:ind w:left="27" w:right="-2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180"/>
                    <w:ind w:left="27" w:right="-15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46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7.832pt;margin-top:431.97pt;width:201.172pt;height:193.945pt;mso-position-horizontal-relative:page;mso-position-vertical-relative:page;z-index:-24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70" w:right="1176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8" w:lineRule="auto" w:line="366"/>
                    <w:ind w:left="70" w:right="1255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8"/>
                    <w:ind w:left="70"/>
                  </w:pPr>
                  <w:r>
                    <w:rPr>
                      <w:rFonts w:cs="Arial" w:hAnsi="Arial" w:eastAsia="Arial" w:ascii="Arial"/>
                      <w:color w:val="6D7899"/>
                      <w:w w:val="8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D7899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7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4"/>
                    <w:ind w:left="92" w:right="-35"/>
                  </w:pPr>
                  <w:r>
                    <w:rPr>
                      <w:rFonts w:cs="Arial" w:hAnsi="Arial" w:eastAsia="Arial" w:ascii="Arial"/>
                      <w:color w:val="6D7899"/>
                      <w:w w:val="8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265pt;margin-top:431.97pt;width:79.7961pt;height:194.929pt;mso-position-horizontal-relative:page;mso-position-vertical-relative:page;z-index:-24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9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78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07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92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35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59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7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39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7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7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73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7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spacing w:before="44"/>
                    <w:ind w:left="34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8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8002pt;margin-top:431.609pt;width:35.1354pt;height:193.585pt;mso-position-horizontal-relative:page;mso-position-vertical-relative:page;z-index:-24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 w:right="-7"/>
                  </w:pP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9"/>
                    <w:ind w:left="20" w:right="-20"/>
                  </w:pP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1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00"/>
                    <w:ind w:left="20" w:right="-15"/>
                  </w:pPr>
                  <w:r>
                    <w:rPr>
                      <w:rFonts w:cs="Arial" w:hAnsi="Arial" w:eastAsia="Arial" w:ascii="Arial"/>
                      <w:color w:val="6D7899"/>
                      <w:w w:val="89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position w:val="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19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391.27pt;width:281.49pt;height:33.3093pt;mso-position-horizontal-relative:page;mso-position-vertical-relative:page;z-index:-24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20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67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2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=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239pt;margin-top:331.122pt;width:151.829pt;height:33.6695pt;mso-position-horizontal-relative:page;mso-position-vertical-relative:page;z-index:-24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7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6D7899"/>
                      <w:w w:val="9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w w:val="7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7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5.545pt;margin-top:330.666pt;width:94.2027pt;height:35.4695pt;mso-position-horizontal-relative:page;mso-position-vertical-relative:page;z-index:-2489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position w:val="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position w:val="2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position w:val="2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79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30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9.273pt;margin-top:147.796pt;width:199.371pt;height:156.127pt;mso-position-horizontal-relative:page;mso-position-vertical-relative:page;z-index:-24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14"/>
                  </w:pPr>
                  <w:r>
                    <w:rPr>
                      <w:rFonts w:cs="Arial" w:hAnsi="Arial" w:eastAsia="Arial" w:ascii="Arial"/>
                      <w:color w:val="6D7899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14"/>
                  </w:pPr>
                  <w:r>
                    <w:rPr>
                      <w:rFonts w:cs="Arial" w:hAnsi="Arial" w:eastAsia="Arial" w:ascii="Arial"/>
                      <w:color w:val="6D7899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7"/>
                    <w:ind w:left="214" w:right="1652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before="2"/>
                    <w:ind w:left="-17" w:right="-1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8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8.702pt;margin-top:147.34pt;width:101.046pt;height:157.927pt;mso-position-horizontal-relative:page;mso-position-vertical-relative:page;z-index:-2491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spacing w:lineRule="exact" w:line="280"/>
                    <w:ind w:left="142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position w:val="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position w:val="2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position w:val="2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92"/>
                      <w:position w:val="2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42" w:right="-33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50" w:right="-33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42" w:right="-33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50" w:right="-33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01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64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5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50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10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78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88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40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64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6"/>
                      <w:sz w:val="26"/>
                      <w:szCs w:val="26"/>
                    </w:rPr>
                    <w:t>3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67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5.311pt;margin-top:86.2068pt;width:202.613pt;height:34.0297pt;mso-position-horizontal-relative:page;mso-position-vertical-relative:page;z-index:-24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15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5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392pt;margin-top:65.6771pt;width:92.7621pt;height:299.114pt;mso-position-horizontal-relative:page;mso-position-vertical-relative:page;z-index:-24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D7899"/>
                      <w:w w:val="98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5"/>
                    <w:ind w:left="42" w:right="693" w:hanging="7"/>
                  </w:pPr>
                  <w:r>
                    <w:rPr>
                      <w:rFonts w:cs="Arial" w:hAnsi="Arial" w:eastAsia="Arial" w:ascii="Arial"/>
                      <w:color w:val="6D7899"/>
                      <w:w w:val="8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w w:val="8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42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6"/>
                    <w:ind w:left="49" w:right="-20" w:hanging="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/>
                    <w:ind w:left="56" w:right="-2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56" w:right="-27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0.863pt;margin-top:65.2214pt;width:72.2326pt;height:56.3593pt;mso-position-horizontal-relative:page;mso-position-vertical-relative:page;z-index:-2494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spacing w:lineRule="exact" w:line="280"/>
                    <w:ind w:left="92" w:right="-33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78"/>
                      <w:position w:val="2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70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5"/>
                      <w:position w:val="2"/>
                      <w:sz w:val="26"/>
                      <w:szCs w:val="26"/>
                    </w:rPr>
                    <w:t>68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position w:val="2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position w:val="2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106" w:right="-4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6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40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8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9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6"/>
                      <w:szCs w:val="26"/>
                    </w:rPr>
                    <w:jc w:val="left"/>
                    <w:ind w:left="20"/>
                  </w:pPr>
                  <w:r>
                    <w:rPr>
                      <w:rFonts w:cs="Courier New" w:hAnsi="Courier New" w:eastAsia="Courier New" w:ascii="Courier New"/>
                      <w:color w:val="6D7899"/>
                      <w:w w:val="69"/>
                      <w:sz w:val="26"/>
                      <w:szCs w:val="26"/>
                    </w:rPr>
                    <w:t>01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1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101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59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7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6D7899"/>
                      <w:w w:val="83"/>
                      <w:sz w:val="26"/>
                      <w:szCs w:val="26"/>
                    </w:rPr>
                    <w:t>4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2.515pt;margin-top:59.5543pt;width:81.9571pt;height:19.6039pt;mso-position-horizontal-relative:page;mso-position-vertical-relative:page;z-index:-24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360"/>
                    <w:ind w:left="20" w:right="-53"/>
                  </w:pPr>
                  <w:r>
                    <w:rPr>
                      <w:rFonts w:cs="Arial" w:hAnsi="Arial" w:eastAsia="Arial" w:ascii="Arial"/>
                      <w:color w:val="6D7899"/>
                      <w:w w:val="101"/>
                      <w:position w:val="1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-42"/>
                      <w:w w:val="100"/>
                      <w:position w:val="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-3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D7899"/>
                      <w:spacing w:val="-22"/>
                      <w:w w:val="84"/>
                      <w:position w:val="-3"/>
                      <w:sz w:val="23"/>
                      <w:szCs w:val="2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8D9499"/>
                      <w:spacing w:val="0"/>
                      <w:w w:val="57"/>
                      <w:position w:val="10"/>
                      <w:sz w:val="15"/>
                      <w:szCs w:val="1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C0C3C7"/>
                      <w:spacing w:val="-79"/>
                      <w:w w:val="105"/>
                      <w:position w:val="10"/>
                      <w:sz w:val="15"/>
                      <w:szCs w:val="15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D7899"/>
                      <w:spacing w:val="-50"/>
                      <w:w w:val="112"/>
                      <w:position w:val="-3"/>
                      <w:sz w:val="23"/>
                      <w:szCs w:val="23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8D9499"/>
                      <w:spacing w:val="-43"/>
                      <w:w w:val="249"/>
                      <w:position w:val="10"/>
                      <w:sz w:val="15"/>
                      <w:szCs w:val="1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67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position w:val="-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-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-42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5"/>
                      <w:position w:val="1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1"/>
                      <w:position w:val="1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67"/>
                      <w:position w:val="1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C0C3C7"/>
                      <w:spacing w:val="-20"/>
                      <w:w w:val="100"/>
                      <w:position w:val="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4.018pt;margin-top:57.8526pt;width:83.0376pt;height:21.3245pt;mso-position-horizontal-relative:page;mso-position-vertical-relative:page;z-index:-24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00"/>
                    <w:ind w:left="20" w:right="-58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6D7899"/>
                      <w:spacing w:val="35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position w:val="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-42"/>
                      <w:w w:val="100"/>
                      <w:position w:val="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7"/>
                      <w:position w:val="-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-35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4"/>
                      <w:w w:val="38"/>
                      <w:position w:val="9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596pt;margin-top:31.8212pt;width:224.583pt;height:28.6653pt;mso-position-horizontal-relative:page;mso-position-vertical-relative:page;z-index:-24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1273"/>
                  </w:pP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0C3C7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44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2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0C3C7"/>
                      <w:spacing w:val="0"/>
                      <w:w w:val="9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Arial" w:hAnsi="Arial" w:eastAsia="Arial" w:ascii="Arial"/>
                      <w:color w:val="A0BD8B"/>
                      <w:w w:val="3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8B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8B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B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B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B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B"/>
                      <w:w w:val="77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B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B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8B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15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62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-1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6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4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77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8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92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B"/>
                      <w:spacing w:val="0"/>
                      <w:w w:val="76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38.8983pt;width:70.5927pt;height:108.051pt;mso-position-horizontal-relative:page;mso-position-vertical-relative:page;z-index:-2498">
            <v:imagedata o:title="" r:id="rId25"/>
          </v:shape>
        </w:pict>
      </w:r>
      <w:r>
        <w:pict>
          <v:shape type="#_x0000_t75" style="position:absolute;margin-left:96.5247pt;margin-top:77.7966pt;width:123.897pt;height:8.64407pt;mso-position-horizontal-relative:page;mso-position-vertical-relative:page;z-index:-2499">
            <v:imagedata o:title="" r:id="rId26"/>
          </v:shape>
        </w:pict>
      </w:r>
      <w:r>
        <w:pict>
          <v:shape type="#_x0000_t75" style="position:absolute;margin-left:96.5247pt;margin-top:-6.64795e-009pt;width:123.897pt;height:64.8305pt;mso-position-horizontal-relative:page;mso-position-vertical-relative:page;z-index:-2500">
            <v:imagedata o:title="" r:id="rId27"/>
          </v:shape>
        </w:pict>
      </w:r>
      <w:r>
        <w:pict>
          <v:shape type="#_x0000_t75" style="position:absolute;margin-left:44.6607pt;margin-top:704.492pt;width:61.9487pt;height:54.7458pt;mso-position-horizontal-relative:page;mso-position-vertical-relative:page;z-index:-2501">
            <v:imagedata o:title="" r:id="rId28"/>
          </v:shape>
        </w:pict>
      </w:r>
      <w:r>
        <w:pict>
          <v:shape type="#_x0000_t75" style="position:absolute;margin-left:324.15pt;margin-top:723.22pt;width:34.576pt;height:37.4576pt;mso-position-horizontal-relative:page;mso-position-vertical-relative:page;z-index:-2502">
            <v:imagedata o:title="" r:id="rId29"/>
          </v:shape>
        </w:pict>
      </w:r>
      <w:r>
        <w:pict>
          <v:shape type="#_x0000_t75" style="position:absolute;margin-left:458.132pt;margin-top:723.22pt;width:138.304pt;height:38.8983pt;mso-position-horizontal-relative:page;mso-position-vertical-relative:page;z-index:-2503">
            <v:imagedata o:title="" r:id="rId30"/>
          </v:shape>
        </w:pict>
      </w:r>
    </w:p>
    <w:p>
      <w:pPr>
        <w:sectPr>
          <w:pgSz w:w="12080" w:h="15300"/>
          <w:pgMar w:top="1440" w:bottom="280" w:left="1700" w:right="1700"/>
        </w:sectPr>
      </w:pPr>
    </w:p>
    <w:p>
      <w:r>
        <w:pict>
          <v:shape type="#_x0000_t202" style="position:absolute;margin-left:85.4401pt;margin-top:663.531pt;width:443.205pt;height:48.4394pt;mso-position-horizontal-relative:page;mso-position-vertical-relative:page;z-index:-24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 w:right="-34"/>
                  </w:pPr>
                  <w:r>
                    <w:rPr>
                      <w:rFonts w:cs="Arial" w:hAnsi="Arial" w:eastAsia="Arial" w:ascii="Arial"/>
                      <w:color w:val="4065A1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38EA7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5A1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65A1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5A1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65A1"/>
                      <w:spacing w:val="3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ind w:left="452"/>
                  </w:pPr>
                  <w:r>
                    <w:rPr>
                      <w:rFonts w:cs="Times New Roman" w:hAnsi="Times New Roman" w:eastAsia="Times New Roman" w:ascii="Times New Roman"/>
                      <w:color w:val="BEC1C7"/>
                      <w:spacing w:val="0"/>
                      <w:w w:val="67"/>
                      <w:sz w:val="15"/>
                      <w:szCs w:val="15"/>
                    </w:rPr>
                    <w:t>&lt;9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1014pt;margin-top:645.294pt;width:17.8473pt;height:8.94577pt;mso-position-horizontal-relative:page;mso-position-vertical-relative:page;z-index:-24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lineRule="exact" w:line="160"/>
                    <w:ind w:left="20" w:right="-21"/>
                  </w:pPr>
                  <w:r>
                    <w:rPr>
                      <w:rFonts w:cs="Times New Roman" w:hAnsi="Times New Roman" w:eastAsia="Times New Roman" w:ascii="Times New Roman"/>
                      <w:color w:val="D3D3DA"/>
                      <w:w w:val="160"/>
                      <w:sz w:val="13"/>
                      <w:szCs w:val="13"/>
                    </w:rPr>
                    <w:t>t</w:t>
                  </w:r>
                  <w:r>
                    <w:rPr>
                      <w:rFonts w:cs="Segoe UI" w:hAnsi="Segoe UI" w:eastAsia="Segoe UI" w:ascii="Segoe UI"/>
                      <w:color w:val="D3D3DA"/>
                      <w:w w:val="83"/>
                      <w:sz w:val="13"/>
                      <w:szCs w:val="1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D3D3DA"/>
                      <w:w w:val="120"/>
                      <w:sz w:val="13"/>
                      <w:szCs w:val="13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D3D3DA"/>
                      <w:w w:val="200"/>
                      <w:sz w:val="13"/>
                      <w:szCs w:val="1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799pt;margin-top:587.219pt;width:444.645pt;height:67.3801pt;mso-position-horizontal-relative:page;mso-position-vertical-relative:page;z-index:-24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42" w:right="-20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61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ba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3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ind w:left="34" w:right="-40"/>
                  </w:pP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14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9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26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11"/>
                      <w:sz w:val="17"/>
                      <w:szCs w:val="17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3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5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37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9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41"/>
                      <w:sz w:val="17"/>
                      <w:szCs w:val="17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91"/>
                      <w:sz w:val="17"/>
                      <w:szCs w:val="1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44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0"/>
                      <w:sz w:val="17"/>
                      <w:szCs w:val="17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-1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E3E42"/>
                      <w:spacing w:val="0"/>
                      <w:w w:val="100"/>
                      <w:sz w:val="19"/>
                      <w:szCs w:val="19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E3E42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E3E42"/>
                      <w:spacing w:val="4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x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il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2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2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h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2"/>
                      <w:w w:val="127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56"/>
                      <w:sz w:val="17"/>
                      <w:szCs w:val="17"/>
                    </w:rPr>
                    <w:t>1=.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9"/>
                      <w:sz w:val="17"/>
                      <w:szCs w:val="17"/>
                    </w:rPr>
                    <w:t>x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33"/>
                      <w:sz w:val="17"/>
                      <w:szCs w:val="17"/>
                    </w:rPr>
                    <w:t>ce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7"/>
                      <w:sz w:val="17"/>
                      <w:szCs w:val="17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0"/>
                      <w:sz w:val="17"/>
                      <w:szCs w:val="17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-1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x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47"/>
                      <w:w w:val="124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24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17"/>
                      <w:w w:val="124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0"/>
                      <w:sz w:val="17"/>
                      <w:szCs w:val="17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00"/>
                      <w:sz w:val="17"/>
                      <w:szCs w:val="17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43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11"/>
                      <w:sz w:val="17"/>
                      <w:szCs w:val="17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3E3E42"/>
                      <w:spacing w:val="0"/>
                      <w:w w:val="144"/>
                      <w:sz w:val="17"/>
                      <w:szCs w:val="1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 w:right="-34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E3E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95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3E3E42"/>
                      <w:w w:val="150"/>
                      <w:sz w:val="18"/>
                      <w:szCs w:val="18"/>
                    </w:rPr>
                    <w:t>¡\</w:t>
                  </w:r>
                  <w:r>
                    <w:rPr>
                      <w:rFonts w:cs="Segoe UI" w:hAnsi="Segoe UI" w:eastAsia="Segoe UI" w:ascii="Segoe UI"/>
                      <w:color w:val="3E3E42"/>
                      <w:w w:val="90"/>
                      <w:sz w:val="18"/>
                      <w:szCs w:val="18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E3E42"/>
                      <w:w w:val="164"/>
                      <w:sz w:val="18"/>
                      <w:szCs w:val="18"/>
                    </w:rPr>
                    <w:t>�</w:t>
                  </w:r>
                  <w:r>
                    <w:rPr>
                      <w:rFonts w:cs="Arial" w:hAnsi="Arial" w:eastAsia="Arial" w:ascii="Arial"/>
                      <w:i/>
                      <w:color w:val="3E3E42"/>
                      <w:w w:val="108"/>
                      <w:sz w:val="18"/>
                      <w:szCs w:val="1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350.742pt;width:443.565pt;height:216.444pt;mso-position-horizontal-relative:page;mso-position-vertical-relative:page;z-index:-24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4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E3E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ori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ar</w:t>
                  </w:r>
                  <w:r>
                    <w:rPr>
                      <w:rFonts w:cs="Arial" w:hAnsi="Arial" w:eastAsia="Arial" w:ascii="Arial"/>
                      <w:color w:val="3E3E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 w:right="-40"/>
                  </w:pPr>
                  <w:r>
                    <w:rPr>
                      <w:rFonts w:cs="Arial" w:hAnsi="Arial" w:eastAsia="Arial" w:ascii="Arial"/>
                      <w:color w:val="4065A1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38EA7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65A1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65A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537BB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65A1"/>
                      <w:spacing w:val="4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4065A1"/>
                      <w:w w:val="8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5A1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w w:val="107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4065A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A587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31"/>
                    <w:ind w:left="34" w:right="1605" w:hanging="14"/>
                  </w:pP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E3E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-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E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38EA7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8749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65A1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065A1"/>
                      <w:spacing w:val="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78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65A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38EA7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 w:lineRule="auto" w:line="351"/>
                    <w:ind w:left="34" w:right="593" w:hanging="7"/>
                  </w:pP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3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4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E42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38EA7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874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65A1"/>
                      <w:spacing w:val="2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65A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8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38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E3E42"/>
                      <w:spacing w:val="-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4065A1"/>
                      <w:w w:val="8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65A1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065A1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enta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i6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8"/>
                      <w:sz w:val="22"/>
                      <w:szCs w:val="22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3.298pt;margin-top:310.768pt;width:60.347pt;height:13.5pt;mso-position-horizontal-relative:page;mso-position-vertical-relative:page;z-index:-24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239pt;margin-top:310.768pt;width:38.3769pt;height:13.5pt;mso-position-horizontal-relative:page;mso-position-vertical-relative:page;z-index:-24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10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5.545pt;margin-top:290.97pt;width:94.5629pt;height:33.6579pt;mso-position-horizontal-relative:page;mso-position-vertical-relative:page;z-index:-24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239pt;margin-top:290.61pt;width:151.829pt;height:13.5pt;mso-position-horizontal-relative:page;mso-position-vertical-relative:page;z-index:-24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8749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9.273pt;margin-top:209.618pt;width:199.371pt;height:54.1758pt;mso-position-horizontal-relative:page;mso-position-vertical-relative:page;z-index:-24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14"/>
                  </w:pPr>
                  <w:r>
                    <w:rPr>
                      <w:rFonts w:cs="Arial" w:hAnsi="Arial" w:eastAsia="Arial" w:ascii="Arial"/>
                      <w:color w:val="687495"/>
                      <w:w w:val="8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22"/>
                  </w:pPr>
                  <w:r>
                    <w:rPr>
                      <w:rFonts w:cs="Arial" w:hAnsi="Arial" w:eastAsia="Arial" w:ascii="Arial"/>
                      <w:color w:val="687495"/>
                      <w:w w:val="3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87495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8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gu</w:t>
                  </w:r>
                  <w:r>
                    <w:rPr>
                      <w:rFonts w:cs="Arial" w:hAnsi="Arial" w:eastAsia="Arial" w:ascii="Arial"/>
                      <w:color w:val="687495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838EA7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mu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0.586pt;margin-top:189.461pt;width:44.4997pt;height:13.5pt;mso-position-horizontal-relative:page;mso-position-vertical-relative:page;z-index:-24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9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8.998pt;margin-top:189.461pt;width:56.025pt;height:13.5pt;mso-position-horizontal-relative:page;mso-position-vertical-relative:page;z-index:-24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062pt;margin-top:107.389pt;width:100.326pt;height:156.405pt;mso-position-horizontal-relative:page;mso-position-vertical-relative:page;z-index:-24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lineRule="exact" w:line="240"/>
                    <w:ind w:left="91" w:right="19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88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35" w:right="-27"/>
                  </w:pP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01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35" w:right="-27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76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22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99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35" w:right="-34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42" w:right="-34"/>
                  </w:pP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01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33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52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42" w:right="-34"/>
                  </w:pP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01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958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83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142" w:right="-34"/>
                  </w:pP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88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400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ind w:left="-17" w:right="105"/>
                  </w:pPr>
                  <w:r>
                    <w:rPr>
                      <w:rFonts w:cs="Arial" w:hAnsi="Arial" w:eastAsia="Arial" w:ascii="Arial"/>
                      <w:color w:val="687495"/>
                      <w:w w:val="84"/>
                      <w:sz w:val="23"/>
                      <w:szCs w:val="23"/>
                    </w:rPr>
                    <w:t>01</w:t>
                  </w:r>
                  <w:r>
                    <w:rPr>
                      <w:rFonts w:cs="Arial" w:hAnsi="Arial" w:eastAsia="Arial" w:ascii="Arial"/>
                      <w:color w:val="687495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687495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87495"/>
                      <w:w w:val="129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8.637pt;margin-top:107.029pt;width:178.482pt;height:75.7735pt;mso-position-horizontal-relative:page;mso-position-vertical-relative:page;z-index:-24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87495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40"/>
                  </w:pPr>
                  <w:r>
                    <w:rPr>
                      <w:rFonts w:cs="Arial" w:hAnsi="Arial" w:eastAsia="Arial" w:ascii="Arial"/>
                      <w:color w:val="687495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" w:lineRule="atLeast" w:line="400"/>
                    <w:ind w:left="27" w:right="2422" w:hanging="7"/>
                  </w:pPr>
                  <w:r>
                    <w:rPr>
                      <w:rFonts w:cs="Arial" w:hAnsi="Arial" w:eastAsia="Arial" w:ascii="Arial"/>
                      <w:color w:val="687495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w w:val="4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791pt;margin-top:66.3534pt;width:93.1222pt;height:258.634pt;mso-position-horizontal-relative:page;mso-position-vertical-relative:page;z-index:-24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 w:right="713"/>
                  </w:pPr>
                  <w:r>
                    <w:rPr>
                      <w:rFonts w:cs="Arial" w:hAnsi="Arial" w:eastAsia="Arial" w:ascii="Arial"/>
                      <w:color w:val="687495"/>
                      <w:w w:val="98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both"/>
                    <w:ind w:left="42" w:right="1646"/>
                  </w:pPr>
                  <w:r>
                    <w:rPr>
                      <w:rFonts w:cs="Times New Roman" w:hAnsi="Times New Roman" w:eastAsia="Times New Roman" w:ascii="Times New Roman"/>
                      <w:color w:val="687495"/>
                      <w:spacing w:val="0"/>
                      <w:w w:val="82"/>
                      <w:sz w:val="25"/>
                      <w:szCs w:val="25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9"/>
                    <w:ind w:left="49" w:right="-12"/>
                  </w:pP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70" w:right="-14"/>
                  </w:pP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70" w:right="-14"/>
                  </w:pP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8749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4.951pt;margin-top:65.6335pt;width:202.613pt;height:13.5pt;mso-position-horizontal-relative:page;mso-position-vertical-relative:page;z-index:-24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87495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687495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87495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87495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w w:val="107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6874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8749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749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4.823pt;margin-top:55.2133pt;width:4.52117pt;height:11.7pt;mso-position-horizontal-relative:page;mso-position-vertical-relative:page;z-index:-24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200"/>
                    <w:ind w:left="20" w:right="-29"/>
                  </w:pP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47"/>
                      <w:sz w:val="19"/>
                      <w:szCs w:val="19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9.167pt;margin-top:55.2133pt;width:7.76267pt;height:11.7pt;mso-position-horizontal-relative:page;mso-position-vertical-relative:page;z-index:-24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200"/>
                    <w:ind w:left="20" w:right="-29"/>
                  </w:pP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9"/>
                      <w:sz w:val="19"/>
                      <w:szCs w:val="19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9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596pt;margin-top:32.3432pt;width:224.223pt;height:28.7546pt;mso-position-horizontal-relative:page;mso-position-vertical-relative:page;z-index:-24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1273"/>
                  </w:pPr>
                  <w:r>
                    <w:rPr>
                      <w:rFonts w:cs="Arial" w:hAnsi="Arial" w:eastAsia="Arial" w:ascii="Arial"/>
                      <w:color w:val="BEC1C7"/>
                      <w:w w:val="8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EC1C7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7"/>
                      <w:w w:val="8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EC1C7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EC1C7"/>
                      <w:w w:val="9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EC1C7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Segoe UI" w:hAnsi="Segoe UI" w:eastAsia="Segoe UI" w:ascii="Segoe UI"/>
                      <w:color w:val="BEC1C7"/>
                      <w:w w:val="47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BEC1C7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7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7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9FBD8B"/>
                      <w:w w:val="30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w w:val="99"/>
                      <w:sz w:val="26"/>
                      <w:szCs w:val="26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9FBD8B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w w:val="99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B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FBD8B"/>
                      <w:w w:val="103"/>
                      <w:sz w:val="26"/>
                      <w:szCs w:val="26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9FBD8B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FBD8B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B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FBD8B"/>
                      <w:w w:val="100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B"/>
                      <w:spacing w:val="16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B"/>
                      <w:spacing w:val="22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3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109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8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0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10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B"/>
                      <w:spacing w:val="0"/>
                      <w:w w:val="79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1.43985pt;width:280.93pt;height:146.865pt;mso-position-horizontal-relative:page;mso-position-vertical-relative:page;z-index:-2478">
            <v:imagedata o:title="" r:id="rId31"/>
          </v:shape>
        </w:pict>
      </w:r>
      <w:r>
        <w:pict>
          <v:shape type="#_x0000_t75" style="position:absolute;margin-left:5.76267pt;margin-top:714.165pt;width:590.674pt;height:48.9549pt;mso-position-horizontal-relative:page;mso-position-vertical-relative:page;z-index:-2479">
            <v:imagedata o:title="" r:id="rId32"/>
          </v:shape>
        </w:pict>
      </w:r>
    </w:p>
    <w:p>
      <w:pPr>
        <w:sectPr>
          <w:pgSz w:w="12080" w:h="15320"/>
          <w:pgMar w:top="1440" w:bottom="280" w:left="1700" w:right="1700"/>
        </w:sectPr>
      </w:pPr>
    </w:p>
    <w:p>
      <w:r>
        <w:pict>
          <v:shape type="#_x0000_t202" style="position:absolute;margin-left:483.425pt;margin-top:732.133pt;width:3.44067pt;height:8.8pt;mso-position-horizontal-relative:page;mso-position-vertical-relative:page;z-index:-24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8"/>
                    <w:ind w:left="20" w:right="-20"/>
                  </w:pP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80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9.654pt;margin-top:715.602pt;width:11.7245pt;height:29.2pt;mso-position-horizontal-relative:page;mso-position-vertical-relative:page;z-index:-24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560"/>
                    <w:ind w:left="20" w:right="-82"/>
                  </w:pPr>
                  <w:r>
                    <w:rPr>
                      <w:rFonts w:cs="Arial" w:hAnsi="Arial" w:eastAsia="Arial" w:ascii="Arial"/>
                      <w:color w:val="ACACB5"/>
                      <w:spacing w:val="0"/>
                      <w:w w:val="33"/>
                      <w:sz w:val="54"/>
                      <w:szCs w:val="5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CACB5"/>
                      <w:spacing w:val="0"/>
                      <w:w w:val="33"/>
                      <w:sz w:val="54"/>
                      <w:szCs w:val="5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CACB5"/>
                      <w:spacing w:val="17"/>
                      <w:w w:val="33"/>
                      <w:sz w:val="54"/>
                      <w:szCs w:val="5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52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2326pt;margin-top:705.551pt;width:5.2415pt;height:13.7pt;mso-position-horizontal-relative:page;mso-position-vertical-relative:page;z-index:-24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63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9.4019pt;margin-top:700.704pt;width:24.6905pt;height:19.6pt;mso-position-horizontal-relative:page;mso-position-vertical-relative:page;z-index:-24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5"/>
                      <w:szCs w:val="35"/>
                    </w:rPr>
                    <w:jc w:val="left"/>
                    <w:spacing w:lineRule="exact" w:line="360"/>
                    <w:ind w:left="20" w:right="-53"/>
                  </w:pP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61"/>
                      <w:sz w:val="23"/>
                      <w:szCs w:val="23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61"/>
                      <w:sz w:val="23"/>
                      <w:szCs w:val="23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12"/>
                      <w:w w:val="6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CFD3"/>
                      <w:spacing w:val="0"/>
                      <w:w w:val="27"/>
                      <w:sz w:val="35"/>
                      <w:szCs w:val="3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FCFD3"/>
                      <w:spacing w:val="0"/>
                      <w:w w:val="43"/>
                      <w:sz w:val="35"/>
                      <w:szCs w:val="35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110"/>
                      <w:sz w:val="35"/>
                      <w:szCs w:val="35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.9911pt;margin-top:676.694pt;width:41.2582pt;height:17.2778pt;mso-position-horizontal-relative:page;mso-position-vertical-relative:page;z-index:-24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6"/>
                    <w:ind w:left="402"/>
                  </w:pP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57"/>
                      <w:sz w:val="14"/>
                      <w:szCs w:val="1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60"/>
                    <w:ind w:left="20" w:right="-23"/>
                  </w:pPr>
                  <w:r>
                    <w:rPr>
                      <w:rFonts w:cs="Times New Roman" w:hAnsi="Times New Roman" w:eastAsia="Times New Roman" w:ascii="Times New Roman"/>
                      <w:color w:val="CFCFD3"/>
                      <w:w w:val="91"/>
                      <w:sz w:val="15"/>
                      <w:szCs w:val="15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57"/>
                      <w:sz w:val="15"/>
                      <w:szCs w:val="15"/>
                    </w:rPr>
                    <w:t>.0.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103"/>
                      <w:sz w:val="15"/>
                      <w:szCs w:val="15"/>
                    </w:rPr>
                    <w:t>rn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124"/>
                      <w:sz w:val="15"/>
                      <w:szCs w:val="15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129"/>
                      <w:sz w:val="15"/>
                      <w:szCs w:val="15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69"/>
                      <w:sz w:val="15"/>
                      <w:szCs w:val="15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w w:val="86"/>
                      <w:sz w:val="15"/>
                      <w:szCs w:val="15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6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115"/>
                      <w:sz w:val="15"/>
                      <w:szCs w:val="1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111"/>
                      <w:sz w:val="15"/>
                      <w:szCs w:val="15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76"/>
                      <w:sz w:val="15"/>
                      <w:szCs w:val="1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8002pt;margin-top:646.019pt;width:83.7579pt;height:21.236pt;mso-position-horizontal-relative:page;mso-position-vertical-relative:page;z-index:-24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00"/>
                    <w:ind w:left="20" w:right="-33"/>
                  </w:pPr>
                  <w:r>
                    <w:rPr>
                      <w:rFonts w:cs="Arial" w:hAnsi="Arial" w:eastAsia="Arial" w:ascii="Arial"/>
                      <w:color w:val="3D3D41"/>
                      <w:w w:val="90"/>
                      <w:position w:val="-3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123"/>
                      <w:position w:val="-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4"/>
                      <w:position w:val="-3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A5A5E"/>
                      <w:w w:val="140"/>
                      <w:position w:val="-3"/>
                      <w:sz w:val="21"/>
                      <w:szCs w:val="21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D3D41"/>
                      <w:w w:val="104"/>
                      <w:position w:val="-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23"/>
                      <w:position w:val="-3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position w:val="-3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4"/>
                      <w:position w:val="-3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7"/>
                      <w:position w:val="-3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position w:val="-3"/>
                      <w:sz w:val="21"/>
                      <w:szCs w:val="21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44"/>
                      <w:position w:val="-3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position w:val="-3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7"/>
                      <w:position w:val="-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position w:val="-3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180"/>
                    <w:ind w:left="63"/>
                  </w:pP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37"/>
                      <w:position w:val="1"/>
                      <w:sz w:val="22"/>
                      <w:szCs w:val="22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864pt;margin-top:646.009pt;width:12.0847pt;height:11.2pt;mso-position-horizontal-relative:page;mso-position-vertical-relative:page;z-index:-244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20" w:right="-2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FCFD3"/>
                      <w:spacing w:val="0"/>
                      <w:w w:val="100"/>
                      <w:sz w:val="18"/>
                      <w:szCs w:val="1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FCFD3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FCFD3"/>
                      <w:spacing w:val="0"/>
                      <w:w w:val="81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614.864pt;width:297.697pt;height:12.7pt;mso-position-horizontal-relative:page;mso-position-vertical-relative:page;z-index:-24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color w:val="3D3D41"/>
                      <w:w w:val="104"/>
                      <w:sz w:val="21"/>
                      <w:szCs w:val="21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1"/>
                      <w:w w:val="74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A5A5E"/>
                      <w:w w:val="133"/>
                      <w:sz w:val="21"/>
                      <w:szCs w:val="2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A5A5E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0"/>
                      <w:sz w:val="21"/>
                      <w:szCs w:val="21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1"/>
                      <w:szCs w:val="21"/>
                    </w:rPr>
                    <w:t>UI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3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501.685pt;width:443.925pt;height:96.1546pt;mso-position-horizontal-relative:page;mso-position-vertical-relative:page;z-index:-24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3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21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9"/>
                    <w:ind w:left="34" w:right="8034" w:hanging="14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E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D6D8E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8"/>
                    <w:ind w:left="2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53B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B53B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B53B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1.942pt;margin-top:462.312pt;width:137.423pt;height:33.8986pt;mso-position-horizontal-relative:page;mso-position-vertical-relative:page;z-index:-24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 w:right="-2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461.411pt;width:302.739pt;height:35.0728pt;mso-position-horizontal-relative:page;mso-position-vertical-relative:page;z-index:-24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8"/>
                  </w:pPr>
                  <w:r>
                    <w:rPr>
                      <w:rFonts w:cs="Times New Roman" w:hAnsi="Times New Roman" w:eastAsia="Times New Roman" w:ascii="Times New Roman"/>
                      <w:color w:val="3D3D41"/>
                      <w:w w:val="97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03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15"/>
                      <w:sz w:val="25"/>
                      <w:szCs w:val="25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8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-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toda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7"/>
                    <w:ind w:left="20" w:right="-2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0"/>
                      <w:w w:val="100"/>
                      <w:sz w:val="27"/>
                      <w:szCs w:val="27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5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799pt;margin-top:227.617pt;width:443.925pt;height:214.605pt;mso-position-horizontal-relative:page;mso-position-vertical-relative:page;z-index:-24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D3D41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5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D3D41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4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34"/>
                    <w:ind w:left="20" w:right="-18"/>
                  </w:pPr>
                  <w:r>
                    <w:rPr>
                      <w:rFonts w:cs="Times New Roman" w:hAnsi="Times New Roman" w:eastAsia="Times New Roman" w:ascii="Times New Roman"/>
                      <w:color w:val="3D3D41"/>
                      <w:w w:val="92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03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86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38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2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ut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rio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-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7"/>
                    <w:ind w:left="27"/>
                  </w:pP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4C8A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62A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45"/>
                    <w:ind w:left="20" w:right="-20"/>
                  </w:pP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4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before="16"/>
                    <w:ind w:left="34"/>
                  </w:pPr>
                  <w:r>
                    <w:rPr>
                      <w:rFonts w:cs="Arial" w:hAnsi="Arial" w:eastAsia="Arial" w:ascii="Arial"/>
                      <w:color w:val="3D62A0"/>
                      <w:w w:val="83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A8BB6"/>
                      <w:w w:val="86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6D8E"/>
                      <w:w w:val="117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D6D8E"/>
                      <w:spacing w:val="2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3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19"/>
                      <w:sz w:val="24"/>
                      <w:szCs w:val="24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1"/>
                    <w:ind w:left="34" w:right="1147" w:hanging="7"/>
                  </w:pP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32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62A0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before="24"/>
                    <w:ind w:left="34"/>
                  </w:pPr>
                  <w:r>
                    <w:rPr>
                      <w:rFonts w:cs="Arial" w:hAnsi="Arial" w:eastAsia="Arial" w:ascii="Arial"/>
                      <w:color w:val="3D3D41"/>
                      <w:w w:val="9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w w:val="117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16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111"/>
                      <w:sz w:val="21"/>
                      <w:szCs w:val="21"/>
                    </w:rPr>
                    <w:t>umen</w:t>
                  </w:r>
                  <w:r>
                    <w:rPr>
                      <w:rFonts w:cs="Arial" w:hAnsi="Arial" w:eastAsia="Arial" w:ascii="Arial"/>
                      <w:color w:val="3D3D41"/>
                      <w:w w:val="115"/>
                      <w:sz w:val="21"/>
                      <w:szCs w:val="21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w w:val="116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123"/>
                      <w:sz w:val="21"/>
                      <w:szCs w:val="21"/>
                    </w:rPr>
                    <w:t>i6</w:t>
                  </w:r>
                  <w:r>
                    <w:rPr>
                      <w:rFonts w:cs="Arial" w:hAnsi="Arial" w:eastAsia="Arial" w:ascii="Arial"/>
                      <w:color w:val="3D3D41"/>
                      <w:w w:val="111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1"/>
                      <w:szCs w:val="21"/>
                    </w:rPr>
                    <w:t>re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1"/>
                      <w:szCs w:val="21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7"/>
                      <w:sz w:val="21"/>
                      <w:szCs w:val="21"/>
                    </w:rPr>
                    <w:t>rid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596pt;margin-top:194.986pt;width:84.1181pt;height:12.9pt;mso-position-horizontal-relative:page;mso-position-vertical-relative:page;z-index:-24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13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61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7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9"/>
                      <w:sz w:val="21"/>
                      <w:szCs w:val="21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1"/>
                      <w:szCs w:val="21"/>
                    </w:rPr>
                    <w:t>rn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3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596pt;margin-top:163.112pt;width:171.999pt;height:12.7pt;mso-position-horizontal-relative:page;mso-position-vertical-relative:page;z-index:-24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3</w:t>
                  </w:r>
                  <w:r>
                    <w:rPr>
                      <w:rFonts w:cs="Arial" w:hAnsi="Arial" w:eastAsia="Arial" w:ascii="Arial"/>
                      <w:color w:val="74787F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1"/>
                      <w:szCs w:val="2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4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9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1"/>
                      <w:szCs w:val="21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7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1"/>
                      <w:szCs w:val="21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392pt;margin-top:83.6565pt;width:443.925pt;height:58.8304pt;mso-position-horizontal-relative:page;mso-position-vertical-relative:page;z-index:-24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9"/>
                      <w:sz w:val="33"/>
                      <w:szCs w:val="3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59"/>
                      <w:sz w:val="33"/>
                      <w:szCs w:val="33"/>
                    </w:rPr>
                    <w:t>Ji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59"/>
                      <w:sz w:val="33"/>
                      <w:szCs w:val="3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A5A5E"/>
                      <w:spacing w:val="37"/>
                      <w:w w:val="59"/>
                      <w:sz w:val="33"/>
                      <w:szCs w:val="3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5"/>
                      <w:szCs w:val="25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43"/>
                      <w:sz w:val="25"/>
                      <w:szCs w:val="25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5"/>
                      <w:szCs w:val="25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5"/>
                      <w:szCs w:val="25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3D3D41"/>
                      <w:spacing w:val="-34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34" w:right="-36"/>
                  </w:pP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D6D8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62A0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3D62A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62A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2A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2A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62A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2A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2A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62A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2A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2A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84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2A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4787F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0.355pt;margin-top:68.8823pt;width:55.6649pt;height:25.2pt;mso-position-horizontal-relative:page;mso-position-vertical-relative:page;z-index:-2451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480"/>
                    <w:ind w:left="20" w:right="-70"/>
                  </w:pPr>
                  <w:r>
                    <w:rPr>
                      <w:rFonts w:cs="Segoe UI" w:hAnsi="Segoe UI" w:eastAsia="Segoe UI" w:ascii="Segoe UI"/>
                      <w:color w:val="BEC0C5"/>
                      <w:spacing w:val="0"/>
                      <w:w w:val="38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BEC0C5"/>
                      <w:spacing w:val="0"/>
                      <w:w w:val="38"/>
                      <w:sz w:val="20"/>
                      <w:szCs w:val="20"/>
                    </w:rPr>
                    <w:t>          </w:t>
                  </w:r>
                  <w:r>
                    <w:rPr>
                      <w:rFonts w:cs="Segoe UI" w:hAnsi="Segoe UI" w:eastAsia="Segoe UI" w:ascii="Segoe UI"/>
                      <w:color w:val="BEC0C5"/>
                      <w:spacing w:val="9"/>
                      <w:w w:val="3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260"/>
                      <w:sz w:val="17"/>
                      <w:szCs w:val="17"/>
                    </w:rPr>
                    <w:t>/</w:t>
                  </w:r>
                  <w:r>
                    <w:rPr>
                      <w:rFonts w:cs="Arial" w:hAnsi="Arial" w:eastAsia="Arial" w:ascii="Arial"/>
                      <w:color w:val="BEC0C5"/>
                      <w:spacing w:val="58"/>
                      <w:w w:val="260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EC0C5"/>
                      <w:spacing w:val="0"/>
                      <w:w w:val="50"/>
                      <w:sz w:val="46"/>
                      <w:szCs w:val="4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BEC0C5"/>
                      <w:spacing w:val="45"/>
                      <w:w w:val="50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50"/>
                      <w:sz w:val="36"/>
                      <w:szCs w:val="3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0"/>
                      <w:w w:val="50"/>
                      <w:sz w:val="36"/>
                      <w:szCs w:val="3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FCFD3"/>
                      <w:spacing w:val="7"/>
                      <w:w w:val="50"/>
                      <w:sz w:val="36"/>
                      <w:szCs w:val="36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BEC0C5"/>
                      <w:spacing w:val="0"/>
                      <w:w w:val="50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392pt;margin-top:66.342pt;width:444.285pt;height:13.5114pt;mso-position-horizontal-relative:page;mso-position-vertical-relative:page;z-index:-24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Segoe UI" w:hAnsi="Segoe UI" w:eastAsia="Segoe UI" w:ascii="Segoe UI"/>
                      <w:color w:val="ACACB5"/>
                      <w:spacing w:val="0"/>
                      <w:w w:val="30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74787F"/>
                      <w:spacing w:val="0"/>
                      <w:w w:val="139"/>
                      <w:sz w:val="23"/>
                      <w:szCs w:val="23"/>
                    </w:rPr>
                    <w:t>&amp;;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4"/>
                      <w:sz w:val="23"/>
                      <w:szCs w:val="23"/>
                    </w:rPr>
                    <w:t>r+</w:t>
                  </w:r>
                  <w:r>
                    <w:rPr>
                      <w:rFonts w:cs="Arial" w:hAnsi="Arial" w:eastAsia="Arial" w:ascii="Arial"/>
                      <w:color w:val="74787F"/>
                      <w:spacing w:val="0"/>
                      <w:w w:val="9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8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6a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D3D41"/>
                      <w:spacing w:val="-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CFD3"/>
                      <w:spacing w:val="0"/>
                      <w:w w:val="49"/>
                      <w:sz w:val="23"/>
                      <w:szCs w:val="23"/>
                    </w:rPr>
                    <w:t>'</w:t>
                  </w:r>
                  <w:r>
                    <w:rPr>
                      <w:rFonts w:cs="Segoe UI" w:hAnsi="Segoe UI" w:eastAsia="Segoe UI" w:ascii="Segoe UI"/>
                      <w:color w:val="5A5A5E"/>
                      <w:spacing w:val="0"/>
                      <w:w w:val="64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236pt;margin-top:33.1916pt;width:224.583pt;height:29.043pt;mso-position-horizontal-relative:page;mso-position-vertical-relative:page;z-index:-24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3"/>
                  </w:pP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0C5"/>
                      <w:spacing w:val="2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54"/>
                      <w:sz w:val="24"/>
                      <w:szCs w:val="24"/>
                    </w:rPr>
                    <w:t>rv1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9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108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5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4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9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64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0"/>
                  </w:pPr>
                  <w:r>
                    <w:rPr>
                      <w:rFonts w:cs="Arial" w:hAnsi="Arial" w:eastAsia="Arial" w:ascii="Arial"/>
                      <w:color w:val="9FBD8D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FBD8D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FBD8D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FBD8D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D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D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FBD8D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FBD8D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D"/>
                      <w:w w:val="84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FBD8D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D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FBD8D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-1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5"/>
                      <w:w w:val="8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14"/>
                      <w:w w:val="8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6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9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96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4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7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D"/>
                      <w:spacing w:val="0"/>
                      <w:w w:val="76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8.109pt;margin-top:15.4932pt;width:78.7156pt;height:52.7923pt;mso-position-horizontal-relative:page;mso-position-vertical-relative:page;z-index:-2454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67"/>
                      <w:szCs w:val="67"/>
                    </w:rPr>
                    <w:jc w:val="left"/>
                    <w:spacing w:lineRule="exact" w:line="1040"/>
                    <w:ind w:left="20" w:right="-152"/>
                  </w:pPr>
                  <w:r>
                    <w:rPr>
                      <w:rFonts w:cs="Segoe UI" w:hAnsi="Segoe UI" w:eastAsia="Segoe UI" w:ascii="Segoe UI"/>
                      <w:color w:val="BEC0C5"/>
                      <w:spacing w:val="-706"/>
                      <w:w w:val="99"/>
                      <w:position w:val="-2"/>
                      <w:sz w:val="90"/>
                      <w:szCs w:val="90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47"/>
                      <w:position w:val="28"/>
                      <w:sz w:val="67"/>
                      <w:szCs w:val="67"/>
                    </w:rPr>
                    <w:t>@</w:t>
                  </w:r>
                  <w:r>
                    <w:rPr>
                      <w:rFonts w:cs="Arial" w:hAnsi="Arial" w:eastAsia="Arial" w:ascii="Arial"/>
                      <w:color w:val="CFCFD3"/>
                      <w:spacing w:val="0"/>
                      <w:w w:val="31"/>
                      <w:position w:val="28"/>
                      <w:sz w:val="67"/>
                      <w:szCs w:val="67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EC0C5"/>
                      <w:spacing w:val="-101"/>
                      <w:w w:val="96"/>
                      <w:position w:val="28"/>
                      <w:sz w:val="67"/>
                      <w:szCs w:val="67"/>
                    </w:rPr>
                    <w:t>Q</w:t>
                  </w:r>
                  <w:r>
                    <w:rPr>
                      <w:rFonts w:cs="Arial" w:hAnsi="Arial" w:eastAsia="Arial" w:ascii="Arial"/>
                      <w:color w:val="BEC0C5"/>
                      <w:spacing w:val="-533"/>
                      <w:w w:val="211"/>
                      <w:position w:val="-2"/>
                      <w:sz w:val="90"/>
                      <w:szCs w:val="9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EC0C5"/>
                      <w:spacing w:val="0"/>
                      <w:w w:val="15"/>
                      <w:position w:val="28"/>
                      <w:sz w:val="67"/>
                      <w:szCs w:val="67"/>
                    </w:rPr>
                    <w:t>,</w:t>
                  </w:r>
                  <w:r>
                    <w:rPr>
                      <w:rFonts w:cs="Segoe UI" w:hAnsi="Segoe UI" w:eastAsia="Segoe UI" w:ascii="Segoe UI"/>
                      <w:color w:val="BEC0C5"/>
                      <w:spacing w:val="0"/>
                      <w:w w:val="80"/>
                      <w:position w:val="28"/>
                      <w:sz w:val="67"/>
                      <w:szCs w:val="67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1.43985pt;width:70.5927pt;height:146.865pt;mso-position-horizontal-relative:page;mso-position-vertical-relative:page;z-index:-2455">
            <v:imagedata o:title="" r:id="rId33"/>
          </v:shape>
        </w:pict>
      </w:r>
      <w:r>
        <w:pict>
          <v:shape type="#_x0000_t75" style="position:absolute;margin-left:110.931pt;margin-top:2.8797pt;width:43.22pt;height:41.7556pt;mso-position-horizontal-relative:page;mso-position-vertical-relative:page;z-index:-2456">
            <v:imagedata o:title="" r:id="rId34"/>
          </v:shape>
        </w:pict>
      </w:r>
      <w:r>
        <w:pict>
          <v:shape type="#_x0000_t75" style="position:absolute;margin-left:5.76267pt;margin-top:722.805pt;width:84.9994pt;height:37.4361pt;mso-position-horizontal-relative:page;mso-position-vertical-relative:page;z-index:-2457">
            <v:imagedata o:title="" r:id="rId35"/>
          </v:shape>
        </w:pict>
      </w:r>
      <w:r>
        <w:pict>
          <v:shape type="#_x0000_t75" style="position:absolute;margin-left:324.15pt;margin-top:724.244pt;width:36.0167pt;height:37.4361pt;mso-position-horizontal-relative:page;mso-position-vertical-relative:page;z-index:-2458">
            <v:imagedata o:title="" r:id="rId36"/>
          </v:shape>
        </w:pict>
      </w:r>
      <w:r>
        <w:pict>
          <v:shape type="#_x0000_t75" style="position:absolute;margin-left:497.03pt;margin-top:725.684pt;width:99.4061pt;height:37.4361pt;mso-position-horizontal-relative:page;mso-position-vertical-relative:page;z-index:-2459">
            <v:imagedata o:title="" r:id="rId37"/>
          </v:shape>
        </w:pict>
      </w:r>
    </w:p>
    <w:p>
      <w:pPr>
        <w:sectPr>
          <w:pgSz w:w="12080" w:h="15320"/>
          <w:pgMar w:top="1440" w:bottom="280" w:left="1700" w:right="1700"/>
        </w:sectPr>
      </w:pPr>
    </w:p>
    <w:p>
      <w:r>
        <w:pict>
          <v:shape type="#_x0000_t202" style="position:absolute;margin-left:92.2153pt;margin-top:643.957pt;width:2.71981pt;height:13pt;mso-position-horizontal-relative:page;mso-position-vertical-relative:page;z-index:-24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lineRule="exact" w:line="240"/>
                    <w:ind w:left="-17" w:right="-17"/>
                  </w:pPr>
                  <w:r>
                    <w:rPr>
                      <w:rFonts w:cs="Times New Roman" w:hAnsi="Times New Roman" w:eastAsia="Times New Roman" w:ascii="Times New Roman"/>
                      <w:color w:val="C1C1C8"/>
                      <w:spacing w:val="0"/>
                      <w:w w:val="36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629.801pt;width:443.963pt;height:84.7918pt;mso-position-horizontal-relative:page;mso-position-vertical-relative:page;z-index:-24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 w:right="-27"/>
                  </w:pPr>
                  <w:r>
                    <w:rPr>
                      <w:rFonts w:cs="Arial" w:hAnsi="Arial" w:eastAsia="Arial" w:ascii="Arial"/>
                      <w:color w:val="3D3D40"/>
                      <w:w w:val="90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36566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cep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-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30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2"/>
                      <w:szCs w:val="22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0"/>
                      <w:spacing w:val="27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0"/>
                      <w:w w:val="9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" w:lineRule="atLeast" w:line="380"/>
                    <w:ind w:left="27" w:right="2" w:hanging="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0505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ASE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AC959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C959D"/>
                      <w:spacing w:val="0"/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8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27095"/>
                      <w:spacing w:val="25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6"/>
                      <w:sz w:val="23"/>
                      <w:szCs w:val="23"/>
                    </w:rPr>
                    <w:t>ch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62709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70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1"/>
                      <w:sz w:val="23"/>
                      <w:szCs w:val="23"/>
                    </w:rPr>
                    <w:t>a.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5"/>
                    <w:ind w:left="445"/>
                  </w:pPr>
                  <w:r>
                    <w:rPr>
                      <w:rFonts w:cs="Times New Roman" w:hAnsi="Times New Roman" w:eastAsia="Times New Roman" w:ascii="Times New Roman"/>
                      <w:color w:val="C1C1C8"/>
                      <w:spacing w:val="0"/>
                      <w:w w:val="11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168pt;margin-top:599.903pt;width:140.203pt;height:13.5pt;mso-position-horizontal-relative:page;mso-position-vertical-relative:page;z-index:-24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menta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da: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7.254pt;margin-top:566.402pt;width:143.443pt;height:13.5pt;mso-position-horizontal-relative:page;mso-position-vertical-relative:page;z-index:-24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w w:val="84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D3D40"/>
                      <w:w w:val="112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w w:val="11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ov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s)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168pt;margin-top:533.909pt;width:257.532pt;height:12.7pt;mso-position-horizontal-relative:page;mso-position-vertical-relative:page;z-index:-24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5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7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6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9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399.257pt;width:444.323pt;height:114.723pt;mso-position-horizontal-relative:page;mso-position-vertical-relative:page;z-index:-24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3D3D40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36566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12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D3D4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D3D40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43"/>
                    <w:ind w:left="27" w:right="-2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CH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9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6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9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1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1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55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0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0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0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4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13"/>
                    <w:ind w:left="34" w:right="7464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42" w:right="2289"/>
                  </w:pP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70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7"/>
                      <w:sz w:val="23"/>
                      <w:szCs w:val="23"/>
                    </w:rPr>
                    <w:t>nta</w:t>
                  </w:r>
                  <w:r>
                    <w:rPr>
                      <w:rFonts w:cs="Arial" w:hAnsi="Arial" w:eastAsia="Arial" w:ascii="Arial"/>
                      <w:color w:val="627095"/>
                      <w:spacing w:val="27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4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5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7095"/>
                      <w:spacing w:val="16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12"/>
                      <w:sz w:val="23"/>
                      <w:szCs w:val="23"/>
                    </w:rPr>
                    <w:t>tad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3.655pt;margin-top:365.396pt;width:367.303pt;height:13.5pt;mso-position-horizontal-relative:page;mso-position-vertical-relative:page;z-index:-24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w w:val="84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D3D40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3"/>
                      <w:szCs w:val="23"/>
                    </w:rPr>
                    <w:t>eu</w:t>
                  </w:r>
                  <w:r>
                    <w:rPr>
                      <w:rFonts w:cs="Arial" w:hAnsi="Arial" w:eastAsia="Arial" w:ascii="Arial"/>
                      <w:color w:val="3D3D40"/>
                      <w:w w:val="118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1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sta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1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ch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0"/>
                      <w:spacing w:val="16"/>
                      <w:w w:val="1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173pt;margin-top:149.982pt;width:444.323pt;height:195.774pt;mso-position-horizontal-relative:page;mso-position-vertical-relative:page;z-index:-24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r?</w:t>
                  </w:r>
                  <w:r>
                    <w:rPr>
                      <w:rFonts w:cs="Arial" w:hAnsi="Arial" w:eastAsia="Arial" w:ascii="Arial"/>
                      <w:color w:val="3D3D40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636566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3D63A3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77C8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B5A7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B5A7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489AF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489AF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47FB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ist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34" w:right="-20"/>
                  </w:pPr>
                  <w:r>
                    <w:rPr>
                      <w:rFonts w:cs="Arial" w:hAnsi="Arial" w:eastAsia="Arial" w:ascii="Arial"/>
                      <w:color w:val="3D3D40"/>
                      <w:w w:val="10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05054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050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4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3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56"/>
                  </w:pPr>
                  <w:r>
                    <w:rPr>
                      <w:rFonts w:cs="Arial" w:hAnsi="Arial" w:eastAsia="Arial" w:ascii="Arial"/>
                      <w:color w:val="3D63A3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77C8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0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8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ot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D3D40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49" w:right="-20" w:firstLine="7"/>
                  </w:pP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489AF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09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63A3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56"/>
                  </w:pPr>
                  <w:r>
                    <w:rPr>
                      <w:rFonts w:cs="Arial" w:hAnsi="Arial" w:eastAsia="Arial" w:ascii="Arial"/>
                      <w:color w:val="3D3D40"/>
                      <w:w w:val="8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w w:val="105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w w:val="112"/>
                      <w:sz w:val="23"/>
                      <w:szCs w:val="23"/>
                    </w:rPr>
                    <w:t>i6</w:t>
                  </w:r>
                  <w:r>
                    <w:rPr>
                      <w:rFonts w:cs="Arial" w:hAnsi="Arial" w:eastAsia="Arial" w:ascii="Arial"/>
                      <w:color w:val="3D3D4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7"/>
                      <w:sz w:val="23"/>
                      <w:szCs w:val="23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505054"/>
                      <w:spacing w:val="0"/>
                      <w:w w:val="101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3772pt;margin-top:82.909pt;width:428.847pt;height:39.8061pt;mso-position-horizontal-relative:page;mso-position-vertical-relative:page;z-index:-24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7"/>
                      <w:szCs w:val="37"/>
                    </w:rPr>
                    <w:jc w:val="left"/>
                    <w:spacing w:lineRule="exact" w:line="400"/>
                    <w:ind w:left="20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0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777C86"/>
                      <w:spacing w:val="0"/>
                      <w:w w:val="100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777C86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Segoe UI" w:hAnsi="Segoe UI" w:eastAsia="Segoe UI" w:ascii="Segoe UI"/>
                      <w:color w:val="777C86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1C1C8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C1C1C8"/>
                      <w:spacing w:val="0"/>
                      <w:w w:val="67"/>
                      <w:sz w:val="37"/>
                      <w:szCs w:val="37"/>
                    </w:rPr>
                    <w:t>?i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1"/>
                    <w:ind w:left="27" w:right="-38"/>
                  </w:pPr>
                  <w:r>
                    <w:rPr>
                      <w:rFonts w:cs="Arial" w:hAnsi="Arial" w:eastAsia="Arial" w:ascii="Arial"/>
                      <w:color w:val="3D63A3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77C8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70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70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gu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63A3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8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tt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7095"/>
                      <w:spacing w:val="0"/>
                      <w:w w:val="9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8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4"/>
                      <w:sz w:val="23"/>
                      <w:szCs w:val="23"/>
                    </w:rPr>
                    <w:t>i.i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489AF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7489AF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5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63A3"/>
                      <w:spacing w:val="0"/>
                      <w:w w:val="23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63A3"/>
                      <w:spacing w:val="0"/>
                      <w:w w:val="57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63A3"/>
                      <w:spacing w:val="0"/>
                      <w:w w:val="100"/>
                      <w:sz w:val="25"/>
                      <w:szCs w:val="25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D63A3"/>
                      <w:spacing w:val="-2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8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47FB8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12"/>
                      <w:sz w:val="23"/>
                      <w:szCs w:val="23"/>
                    </w:rPr>
                    <w:t>ht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63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573pt;margin-top:67.8502pt;width:444.323pt;height:13.5pt;mso-position-horizontal-relative:page;mso-position-vertical-relative:page;z-index:-24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.1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192"/>
                      <w:sz w:val="23"/>
                      <w:szCs w:val="23"/>
                    </w:rPr>
                    <w:t>W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18"/>
                      <w:sz w:val="23"/>
                      <w:szCs w:val="23"/>
                    </w:rPr>
                    <w:t>::-,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6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-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16"/>
                      <w:sz w:val="23"/>
                      <w:szCs w:val="23"/>
                    </w:rPr>
                    <w:t>,,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88"/>
                      <w:sz w:val="23"/>
                      <w:szCs w:val="23"/>
                    </w:rPr>
                    <w:t>""""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115"/>
                      <w:sz w:val="23"/>
                      <w:szCs w:val="23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777C86"/>
                      <w:spacing w:val="0"/>
                      <w:w w:val="70"/>
                      <w:sz w:val="23"/>
                      <w:szCs w:val="23"/>
                    </w:rPr>
                    <w:t>,._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8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3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-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0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9.494pt;margin-top:32.9718pt;width:224.421pt;height:28.8886pt;mso-position-horizontal-relative:page;mso-position-vertical-relative:page;z-index:-24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before="14" w:lineRule="exact" w:line="260"/>
                    <w:ind w:left="20" w:right="-25" w:firstLine="1252"/>
                  </w:pPr>
                  <w:r>
                    <w:rPr>
                      <w:rFonts w:cs="Arial" w:hAnsi="Arial" w:eastAsia="Arial" w:ascii="Arial"/>
                      <w:color w:val="C1C1C8"/>
                      <w:w w:val="88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1C8"/>
                      <w:w w:val="11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1C8"/>
                      <w:w w:val="93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1C1C8"/>
                      <w:w w:val="94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1C8"/>
                      <w:w w:val="65"/>
                      <w:sz w:val="22"/>
                      <w:szCs w:val="22"/>
                    </w:rPr>
                    <w:t>E.</w:t>
                  </w:r>
                  <w:r>
                    <w:rPr>
                      <w:rFonts w:cs="Arial" w:hAnsi="Arial" w:eastAsia="Arial" w:ascii="Arial"/>
                      <w:color w:val="C1C1C8"/>
                      <w:w w:val="99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1C8"/>
                      <w:w w:val="104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1C8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1C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1C8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92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9"/>
                      <w:sz w:val="26"/>
                      <w:szCs w:val="26"/>
                    </w:rPr>
                    <w:t>: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7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7"/>
                      <w:sz w:val="26"/>
                      <w:szCs w:val="26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84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3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9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5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0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1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1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E"/>
                      <w:spacing w:val="6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6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7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E"/>
                      <w:spacing w:val="-1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9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9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BD8E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5.559pt;margin-top:29.8275pt;width:22.8745pt;height:32.0328pt;mso-position-horizontal-relative:page;mso-position-vertical-relative:page;z-index:-24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C1C1C8"/>
                      <w:spacing w:val="0"/>
                      <w:w w:val="63"/>
                      <w:position w:val="-1"/>
                      <w:sz w:val="34"/>
                      <w:szCs w:val="34"/>
                    </w:rPr>
                    <w:t>i'©l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left="20" w:right="-40"/>
                  </w:pPr>
                  <w:r>
                    <w:rPr>
                      <w:rFonts w:cs="Segoe UI" w:hAnsi="Segoe UI" w:eastAsia="Segoe UI" w:ascii="Segoe UI"/>
                      <w:color w:val="C1C1C8"/>
                      <w:spacing w:val="0"/>
                      <w:w w:val="100"/>
                      <w:position w:val="1"/>
                      <w:sz w:val="26"/>
                      <w:szCs w:val="26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100"/>
                      <w:position w:val="1"/>
                      <w:sz w:val="26"/>
                      <w:szCs w:val="2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1C1C8"/>
                      <w:spacing w:val="-2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1C8"/>
                      <w:spacing w:val="0"/>
                      <w:w w:val="41"/>
                      <w:position w:val="1"/>
                      <w:sz w:val="26"/>
                      <w:szCs w:val="26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78.153pt;margin-top:78.4945pt;width:2.16202pt;height:0pt;mso-position-horizontal-relative:page;mso-position-vertical-relative:page;z-index:-2433" coordorigin="3563,1570" coordsize="43,0">
            <v:shape style="position:absolute;left:3563;top:1570;width:43;height:0" coordorigin="3563,1570" coordsize="43,0" path="m3563,1570l3606,1570e" filled="f" stroked="t" strokeweight="0.122489pt" strokecolor="#777C86">
              <v:path arrowok="t"/>
            </v:shape>
            <w10:wrap type="none"/>
          </v:group>
        </w:pict>
      </w:r>
      <w:r>
        <w:pict>
          <v:shape type="#_x0000_t75" style="position:absolute;margin-left:7.1981pt;margin-top:716.128pt;width:588.804pt;height:48.9906pt;mso-position-horizontal-relative:page;mso-position-vertical-relative:page;z-index:-2434">
            <v:imagedata o:title="" r:id="rId38"/>
          </v:shape>
        </w:pict>
      </w:r>
      <w:r>
        <w:pict>
          <v:shape type="#_x0000_t75" style="position:absolute;margin-left:8.63772pt;margin-top:2.8818pt;width:146.841pt;height:145.531pt;mso-position-horizontal-relative:page;mso-position-vertical-relative:page;z-index:-2435">
            <v:imagedata o:title="" r:id="rId39"/>
          </v:shape>
        </w:pict>
      </w:r>
    </w:p>
    <w:p>
      <w:pPr>
        <w:sectPr>
          <w:pgSz w:w="12100" w:h="15360"/>
          <w:pgMar w:top="1440" w:bottom="280" w:left="1700" w:right="1700"/>
        </w:sectPr>
      </w:pPr>
    </w:p>
    <w:p>
      <w:r>
        <w:pict>
          <v:shape type="#_x0000_t202" style="position:absolute;margin-left:93.636pt;margin-top:705.479pt;width:20.7113pt;height:7.9pt;mso-position-horizontal-relative:page;mso-position-vertical-relative:page;z-index:-240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12"/>
                    <w:ind w:left="20"/>
                  </w:pP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0"/>
                      <w:sz w:val="11"/>
                      <w:szCs w:val="1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7C8CC"/>
                      <w:spacing w:val="-6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79"/>
                      <w:sz w:val="10"/>
                      <w:szCs w:val="10"/>
                    </w:rPr>
                    <w:t>e;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79"/>
                      <w:sz w:val="10"/>
                      <w:szCs w:val="1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3"/>
                      <w:w w:val="79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264"/>
                      <w:sz w:val="10"/>
                      <w:szCs w:val="1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1674pt;margin-top:704.426pt;width:13.1548pt;height:9.2pt;mso-position-horizontal-relative:page;mso-position-vertical-relative:page;z-index:-24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5"/>
                    <w:ind w:left="20" w:right="-22"/>
                  </w:pPr>
                  <w:r>
                    <w:rPr>
                      <w:rFonts w:cs="Arial" w:hAnsi="Arial" w:eastAsia="Arial" w:ascii="Arial"/>
                      <w:b/>
                      <w:color w:val="C7C8CC"/>
                      <w:spacing w:val="0"/>
                      <w:w w:val="100"/>
                      <w:sz w:val="14"/>
                      <w:szCs w:val="14"/>
                    </w:rPr>
                    <w:t>(</w:t>
                  </w:r>
                  <w:r>
                    <w:rPr>
                      <w:rFonts w:cs="Arial" w:hAnsi="Arial" w:eastAsia="Arial" w:ascii="Arial"/>
                      <w:b/>
                      <w:color w:val="C7C8CC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C7C8CC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C7C8CC"/>
                      <w:spacing w:val="0"/>
                      <w:w w:val="101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4812pt;margin-top:691.057pt;width:11.7155pt;height:10.2pt;mso-position-horizontal-relative:page;mso-position-vertical-relative:page;z-index:-24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before="2"/>
                    <w:ind w:left="20" w:right="-25"/>
                  </w:pP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69"/>
                      <w:sz w:val="16"/>
                      <w:szCs w:val="16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69"/>
                      <w:sz w:val="16"/>
                      <w:szCs w:val="1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11"/>
                      <w:w w:val="69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53"/>
                      <w:sz w:val="16"/>
                      <w:szCs w:val="1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89"/>
                      <w:sz w:val="16"/>
                      <w:szCs w:val="1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5272pt;margin-top:685.506pt;width:17.4728pt;height:7.7pt;mso-position-horizontal-relative:page;mso-position-vertical-relative:page;z-index:-24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before="9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254"/>
                      <w:sz w:val="11"/>
                      <w:szCs w:val="11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254"/>
                      <w:sz w:val="11"/>
                      <w:szCs w:val="11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28"/>
                      <w:w w:val="254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39"/>
                      <w:sz w:val="11"/>
                      <w:szCs w:val="11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.6527pt;margin-top:641.96pt;width:5.23849pt;height:9.9pt;mso-position-horizontal-relative:page;mso-position-vertical-relative:page;z-index:-24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before="7"/>
                    <w:ind w:left="20" w:right="-24"/>
                  </w:pPr>
                  <w:r>
                    <w:rPr>
                      <w:rFonts w:cs="Times New Roman" w:hAnsi="Times New Roman" w:eastAsia="Times New Roman" w:ascii="Times New Roman"/>
                      <w:color w:val="C7C8CC"/>
                      <w:spacing w:val="0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3598pt;margin-top:487.734pt;width:443.874pt;height:173.047pt;mso-position-horizontal-relative:page;mso-position-vertical-relative:page;z-index:-24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27" w:right="-10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14145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2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2"/>
                    <w:ind w:left="27" w:right="-20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spacing w:val="2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dos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4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79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A5B5B"/>
                      <w:spacing w:val="15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A5B5B"/>
                      <w:spacing w:val="4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1414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A5B5B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00"/>
                    <w:ind w:left="27" w:right="6290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2"/>
                      <w:position w:val="1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6"/>
                      <w:position w:val="1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position w:val="1"/>
                      <w:sz w:val="21"/>
                      <w:szCs w:val="21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2"/>
                      <w:position w:val="1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21"/>
                      <w:w w:val="100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uo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86"/>
                      <w:spacing w:val="0"/>
                      <w:w w:val="10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4" w:right="8031"/>
                  </w:pPr>
                  <w:r>
                    <w:rPr>
                      <w:rFonts w:cs="Arial" w:hAnsi="Arial" w:eastAsia="Arial" w:ascii="Arial"/>
                      <w:b/>
                      <w:color w:val="5F73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D788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D7886"/>
                      <w:spacing w:val="0"/>
                      <w:w w:val="100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6D7886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5F73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5F739C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5F73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before="49" w:lineRule="exact" w:line="120"/>
                    <w:ind w:left="481"/>
                  </w:pP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50"/>
                      <w:position w:val="-1"/>
                      <w:sz w:val="11"/>
                      <w:szCs w:val="11"/>
                    </w:rPr>
                    <w:t>r,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20"/>
                    <w:ind w:left="27" w:right="4714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RO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5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3598pt;margin-top:394.784pt;width:443.155pt;height:74.2366pt;mso-position-horizontal-relative:page;mso-position-vertical-relative:page;z-index:-24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414145"/>
                      <w:w w:val="86"/>
                      <w:sz w:val="24"/>
                      <w:szCs w:val="24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14145"/>
                      <w:spacing w:val="-3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43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6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27" w:right="6313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03035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03035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49DA7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8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5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5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1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9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9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8"/>
                      <w:sz w:val="21"/>
                      <w:szCs w:val="21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6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299.395pt;width:442.795pt;height:74.5517pt;mso-position-horizontal-relative:page;mso-position-vertical-relative:page;z-index:-24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3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56"/>
                      <w:w w:val="10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41414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A5B5B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nex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591B9"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86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86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669A3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669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669A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w w:val="92"/>
                      <w:sz w:val="21"/>
                      <w:szCs w:val="21"/>
                    </w:rPr>
                    <w:t>7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98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23"/>
                      <w:sz w:val="21"/>
                      <w:szCs w:val="21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37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6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4"/>
                      <w:sz w:val="21"/>
                      <w:szCs w:val="21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9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4812pt;margin-top:101.582pt;width:443.874pt;height:178.18pt;mso-position-horizontal-relative:page;mso-position-vertical-relative:page;z-index:-24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w w:val="97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w w:val="103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w w:val="92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A5B5B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w w:val="112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spacing w:val="17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 w:right="-32"/>
                  </w:pP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28B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86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Si</w:t>
                  </w:r>
                  <w:r>
                    <w:rPr>
                      <w:rFonts w:cs="Arial" w:hAnsi="Arial" w:eastAsia="Arial" w:ascii="Arial"/>
                      <w:color w:val="4669A3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ace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669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669A3"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8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86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4669A3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669A3"/>
                      <w:w w:val="98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669A3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28B9B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84"/>
                    <w:ind w:left="34" w:right="-20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7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31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;</w:t>
                  </w:r>
                  <w:r>
                    <w:rPr>
                      <w:rFonts w:cs="Arial" w:hAnsi="Arial" w:eastAsia="Arial" w:ascii="Arial"/>
                      <w:color w:val="5A5B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A5B5B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56" w:right="-34"/>
                  </w:pP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28B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F73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669A3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669A3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669A3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669A3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8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4669A3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669A3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w w:val="106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669A3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28B9B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" w:lineRule="atLeast" w:line="400"/>
                    <w:ind w:left="63" w:right="3248" w:hanging="1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spacing w:val="0"/>
                      <w:w w:val="100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14145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A5B5B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A5B5B"/>
                      <w:spacing w:val="38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cos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28B9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86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86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669A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669A3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69A3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F739C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3.368pt;margin-top:76.0229pt;width:10.9958pt;height:14.5pt;mso-position-horizontal-relative:page;mso-position-vertical-relative:page;z-index:-24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260"/>
                    <w:ind w:left="20" w:right="-37"/>
                  </w:pP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29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1213pt;margin-top:56.8188pt;width:118.946pt;height:40.1863pt;mso-position-horizontal-relative:page;mso-position-vertical-relative:page;z-index:-24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1"/>
                  </w:pPr>
                  <w:r>
                    <w:rPr>
                      <w:rFonts w:cs="Arial" w:hAnsi="Arial" w:eastAsia="Arial" w:ascii="Arial"/>
                      <w:color w:val="414145"/>
                      <w:w w:val="86"/>
                      <w:sz w:val="20"/>
                      <w:szCs w:val="20"/>
                    </w:rPr>
                    <w:t>&amp;</w:t>
                  </w:r>
                  <w:r>
                    <w:rPr>
                      <w:rFonts w:cs="Arial" w:hAnsi="Arial" w:eastAsia="Arial" w:ascii="Arial"/>
                      <w:color w:val="414145"/>
                      <w:w w:val="103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03035"/>
                      <w:w w:val="129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03035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74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3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7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2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4"/>
                      <w:sz w:val="21"/>
                      <w:szCs w:val="21"/>
                    </w:rPr>
                    <w:t>AR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3"/>
                      <w:sz w:val="31"/>
                      <w:szCs w:val="3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41"/>
                      <w:sz w:val="31"/>
                      <w:szCs w:val="3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15"/>
                      <w:sz w:val="31"/>
                      <w:szCs w:val="3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0"/>
                      <w:sz w:val="31"/>
                      <w:szCs w:val="31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7C8CC"/>
                      <w:spacing w:val="16"/>
                      <w:w w:val="100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29"/>
                      <w:sz w:val="40"/>
                      <w:szCs w:val="4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4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4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74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6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23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23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89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2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8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-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C7C8CC"/>
                      <w:spacing w:val="0"/>
                      <w:w w:val="12"/>
                      <w:sz w:val="21"/>
                      <w:szCs w:val="2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6.565pt;margin-top:30.3312pt;width:224.377pt;height:37.3324pt;mso-position-horizontal-relative:page;mso-position-vertical-relative:page;z-index:-24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center"/>
                    <w:spacing w:lineRule="exact" w:line="260"/>
                    <w:ind w:left="1234" w:right="623"/>
                  </w:pP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2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89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9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5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0"/>
                      <w:sz w:val="24"/>
                      <w:szCs w:val="24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91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A4BE94"/>
                      <w:w w:val="39"/>
                      <w:position w:val="-2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4BE94"/>
                      <w:w w:val="103"/>
                      <w:position w:val="-2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4BE94"/>
                      <w:w w:val="95"/>
                      <w:position w:val="-2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4BE94"/>
                      <w:w w:val="84"/>
                      <w:position w:val="-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4BE94"/>
                      <w:w w:val="103"/>
                      <w:position w:val="-2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4BE94"/>
                      <w:w w:val="95"/>
                      <w:position w:val="-2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4BE94"/>
                      <w:w w:val="99"/>
                      <w:position w:val="-2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4BE94"/>
                      <w:w w:val="108"/>
                      <w:position w:val="-2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4BE94"/>
                      <w:w w:val="84"/>
                      <w:position w:val="-2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4BE94"/>
                      <w:w w:val="103"/>
                      <w:position w:val="-2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4BE94"/>
                      <w:w w:val="99"/>
                      <w:position w:val="-2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4BE94"/>
                      <w:w w:val="100"/>
                      <w:position w:val="-2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4BE94"/>
                      <w:spacing w:val="1"/>
                      <w:w w:val="82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2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4BE94"/>
                      <w:spacing w:val="21"/>
                      <w:w w:val="82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93"/>
                      <w:position w:val="-2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3"/>
                      <w:position w:val="-2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109"/>
                      <w:position w:val="-2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95"/>
                      <w:position w:val="-2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8"/>
                      <w:position w:val="-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79"/>
                      <w:position w:val="-2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104"/>
                      <w:position w:val="-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84"/>
                      <w:position w:val="-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96"/>
                      <w:position w:val="-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4BE94"/>
                      <w:spacing w:val="0"/>
                      <w:w w:val="78"/>
                      <w:position w:val="-2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center"/>
                    <w:spacing w:lineRule="exact" w:line="180"/>
                    <w:ind w:left="2058" w:right="1454"/>
                  </w:pP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0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0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7C8CC"/>
                      <w:spacing w:val="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47"/>
                      <w:sz w:val="19"/>
                      <w:szCs w:val="19"/>
                    </w:rPr>
                    <w:t>1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29"/>
                      <w:sz w:val="19"/>
                      <w:szCs w:val="19"/>
                    </w:rPr>
                    <w:t>8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2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51"/>
                      <w:sz w:val="19"/>
                      <w:szCs w:val="19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15"/>
                      <w:sz w:val="19"/>
                      <w:szCs w:val="19"/>
                    </w:rPr>
                    <w:t>('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106"/>
                      <w:sz w:val="19"/>
                      <w:szCs w:val="19"/>
                    </w:rPr>
                    <w:t>J</w:t>
                  </w:r>
                  <w:r>
                    <w:rPr>
                      <w:rFonts w:cs="Arial" w:hAnsi="Arial" w:eastAsia="Arial" w:ascii="Arial"/>
                      <w:color w:val="C7C8CC"/>
                      <w:spacing w:val="0"/>
                      <w:w w:val="81"/>
                      <w:sz w:val="19"/>
                      <w:szCs w:val="19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.75732pt;margin-top:28.8105pt;width:66.2092pt;height:118.123pt;mso-position-horizontal-relative:page;mso-position-vertical-relative:page;z-index:-2418">
            <v:imagedata o:title="" r:id="rId40"/>
          </v:shape>
        </w:pict>
      </w:r>
      <w:r>
        <w:pict>
          <v:shape type="#_x0000_t75" style="position:absolute;margin-left:105.071pt;margin-top:1.44053pt;width:122.343pt;height:93.6342pt;mso-position-horizontal-relative:page;mso-position-vertical-relative:page;z-index:-2419">
            <v:imagedata o:title="" r:id="rId41"/>
          </v:shape>
        </w:pict>
      </w:r>
      <w:r>
        <w:pict>
          <v:shape type="#_x0000_t75" style="position:absolute;margin-left:7.19665pt;margin-top:715.942pt;width:588.686pt;height:46.0969pt;mso-position-horizontal-relative:page;mso-position-vertical-relative:page;z-index:-2420">
            <v:imagedata o:title="" r:id="rId42"/>
          </v:shape>
        </w:pict>
      </w:r>
    </w:p>
    <w:p>
      <w:pPr>
        <w:sectPr>
          <w:pgSz w:w="12040" w:h="15320"/>
          <w:pgMar w:top="1440" w:bottom="280" w:left="1700" w:right="1700"/>
        </w:sectPr>
      </w:pPr>
    </w:p>
    <w:p>
      <w:r>
        <w:pict>
          <v:shape type="#_x0000_t202" style="position:absolute;margin-left:107.331pt;margin-top:700.826pt;width:7.39857pt;height:13pt;mso-position-horizontal-relative:page;mso-position-vertical-relative:page;z-index:-238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color w:val="C1C3C8"/>
                      <w:spacing w:val="0"/>
                      <w:w w:val="11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643.947pt;width:443.963pt;height:39.7269pt;mso-position-horizontal-relative:page;mso-position-vertical-relative:page;z-index:-23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180"/>
                    <w:ind w:left="473"/>
                  </w:pPr>
                  <w:r>
                    <w:rPr>
                      <w:rFonts w:cs="Times New Roman" w:hAnsi="Times New Roman" w:eastAsia="Times New Roman" w:ascii="Times New Roman"/>
                      <w:color w:val="C1C3C8"/>
                      <w:spacing w:val="0"/>
                      <w:w w:val="100"/>
                      <w:position w:val="-2"/>
                      <w:sz w:val="20"/>
                      <w:szCs w:val="20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00"/>
                    <w:ind w:left="34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67"/>
                      <w:position w:val="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3"/>
                      <w:position w:val="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9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12"/>
                      <w:position w:val="1"/>
                      <w:sz w:val="23"/>
                      <w:szCs w:val="23"/>
                    </w:rPr>
                    <w:t>2-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225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8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2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16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2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oba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4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position w:val="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5696D"/>
                      <w:spacing w:val="0"/>
                      <w:w w:val="79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5696D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5696D"/>
                      <w:spacing w:val="-1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3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ueb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168pt;margin-top:580.949pt;width:443.243pt;height:51.602pt;mso-position-horizontal-relative:page;mso-position-vertical-relative:page;z-index:-23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 w:right="-35"/>
                  </w:pPr>
                  <w:r>
                    <w:rPr>
                      <w:rFonts w:cs="Arial" w:hAnsi="Arial" w:eastAsia="Arial" w:ascii="Arial"/>
                      <w:color w:val="404042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5696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2"/>
                      <w:w w:val="9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2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2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40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4040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0" w:lineRule="atLeast" w:line="340"/>
                    <w:ind w:left="20" w:right="-12" w:firstLine="7"/>
                  </w:pPr>
                  <w:r>
                    <w:rPr>
                      <w:rFonts w:cs="Arial" w:hAnsi="Arial" w:eastAsia="Arial" w:ascii="Arial"/>
                      <w:color w:val="6A7498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296AB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38990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3899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38990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7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296A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296A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296AB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am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5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296AB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296AB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7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7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9"/>
                      <w:w w:val="7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296A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296AB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5696D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8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8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8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1"/>
                      <w:sz w:val="23"/>
                      <w:szCs w:val="23"/>
                    </w:rPr>
                    <w:t>am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8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38990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569pt;margin-top:546.792pt;width:91.6163pt;height:13.3pt;mso-position-horizontal-relative:page;mso-position-vertical-relative:page;z-index:-23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99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12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3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9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7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4"/>
                      <w:sz w:val="22"/>
                      <w:szCs w:val="22"/>
                    </w:rPr>
                    <w:t>te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2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8"/>
                      <w:sz w:val="22"/>
                      <w:szCs w:val="22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1767pt;margin-top:513.509pt;width:357.586pt;height:13.5pt;mso-position-horizontal-relative:page;mso-position-vertical-relative:page;z-index:-23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7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569pt;margin-top:398.06pt;width:443.603pt;height:93.6483pt;mso-position-horizontal-relative:page;mso-position-vertical-relative:page;z-index:-23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34" w:right="-8"/>
                  </w:pPr>
                  <w:r>
                    <w:rPr>
                      <w:rFonts w:cs="Arial" w:hAnsi="Arial" w:eastAsia="Arial" w:ascii="Arial"/>
                      <w:color w:val="404042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0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5696D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2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31"/>
                    <w:ind w:left="20" w:right="-25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86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86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86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49"/>
                      <w:w w:val="86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4040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33"/>
                    <w:ind w:left="27" w:right="8105"/>
                  </w:pPr>
                  <w:r>
                    <w:rPr>
                      <w:rFonts w:cs="Arial" w:hAnsi="Arial" w:eastAsia="Arial" w:ascii="Arial"/>
                      <w:b/>
                      <w:color w:val="6A7498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5696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9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168pt;margin-top:364.461pt;width:432.806pt;height:13.5pt;mso-position-horizontal-relative:page;mso-position-vertical-relative:page;z-index:-23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0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6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7371pt;margin-top:248.596pt;width:443.603pt;height:95.5046pt;mso-position-horizontal-relative:page;mso-position-vertical-relative:page;z-index:-23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42" w:right="-3"/>
                  </w:pPr>
                  <w:r>
                    <w:rPr>
                      <w:rFonts w:cs="Times New Roman" w:hAnsi="Times New Roman" w:eastAsia="Times New Roman" w:ascii="Times New Roman"/>
                      <w:color w:val="404042"/>
                      <w:w w:val="57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w w:val="132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65696D"/>
                      <w:w w:val="8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w w:val="92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w w:val="100"/>
                      <w:sz w:val="25"/>
                      <w:szCs w:val="25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-2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7"/>
                    <w:ind w:left="20" w:right="-21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100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5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2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ond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13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040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5696D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13"/>
                    <w:ind w:left="34" w:right="8163"/>
                  </w:pPr>
                  <w:r>
                    <w:rPr>
                      <w:rFonts w:cs="Arial" w:hAnsi="Arial" w:eastAsia="Arial" w:ascii="Arial"/>
                      <w:b/>
                      <w:color w:val="6A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838990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216.133pt;width:295.322pt;height:13.5pt;mso-position-horizontal-relative:page;mso-position-vertical-relative:page;z-index:-23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3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NC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3"/>
                      <w:szCs w:val="23"/>
                    </w:rPr>
                    <w:t>LAZO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3772pt;margin-top:183.381pt;width:136.964pt;height:12.6pt;mso-position-horizontal-relative:page;mso-position-vertical-relative:page;z-index:-23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5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11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9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99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5"/>
                      <w:sz w:val="21"/>
                      <w:szCs w:val="21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6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2"/>
                      <w:spacing w:val="0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573pt;margin-top:107.884pt;width:443.603pt;height:55.1263pt;mso-position-horizontal-relative:page;mso-position-vertical-relative:page;z-index:-23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 w:right="-35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04042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spo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5696D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b/>
                      <w:color w:val="6A7498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A7498"/>
                      <w:w w:val="9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3.503pt;margin-top:32.9462pt;width:314.757pt;height:47.3361pt;mso-position-horizontal-relative:page;mso-position-vertical-relative:page;z-index:-23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before="14" w:lineRule="exact" w:line="260"/>
                    <w:ind w:left="740" w:right="1069" w:firstLine="1245"/>
                  </w:pP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6"/>
                      <w:sz w:val="25"/>
                      <w:szCs w:val="25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6"/>
                      <w:sz w:val="25"/>
                      <w:szCs w:val="25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6"/>
                      <w:sz w:val="25"/>
                      <w:szCs w:val="25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1C3C8"/>
                      <w:spacing w:val="45"/>
                      <w:w w:val="86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6"/>
                      <w:sz w:val="25"/>
                      <w:szCs w:val="2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7"/>
                      <w:sz w:val="25"/>
                      <w:szCs w:val="25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68"/>
                      <w:sz w:val="25"/>
                      <w:szCs w:val="25"/>
                    </w:rPr>
                    <w:t>'\J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0"/>
                      <w:sz w:val="25"/>
                      <w:szCs w:val="25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-2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2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8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7"/>
                      <w:sz w:val="26"/>
                      <w:szCs w:val="26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4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2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9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0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0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3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3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3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A"/>
                      <w:spacing w:val="4"/>
                      <w:w w:val="83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6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6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A"/>
                      <w:spacing w:val="-1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96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A"/>
                      <w:spacing w:val="0"/>
                      <w:w w:val="78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5"/>
                  </w:pP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04042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2"/>
                      <w:sz w:val="23"/>
                      <w:szCs w:val="23"/>
                    </w:rPr>
                    <w:t>6e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573pt;margin-top:28.0652pt;width:124.368pt;height:52.2171pt;mso-position-horizontal-relative:page;mso-position-vertical-relative:page;z-index:-2399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38"/>
                      <w:szCs w:val="38"/>
                    </w:rPr>
                    <w:jc w:val="center"/>
                    <w:spacing w:lineRule="exact" w:line="400"/>
                    <w:ind w:left="1367" w:right="122"/>
                  </w:pPr>
                  <w:r>
                    <w:rPr>
                      <w:rFonts w:cs="Times New Roman" w:hAnsi="Times New Roman" w:eastAsia="Times New Roman" w:ascii="Times New Roman"/>
                      <w:color w:val="C1C3C8"/>
                      <w:w w:val="66"/>
                      <w:sz w:val="38"/>
                      <w:szCs w:val="38"/>
                    </w:rPr>
                    <w:t>@¿</w:t>
                  </w:r>
                  <w:r>
                    <w:rPr>
                      <w:rFonts w:cs="Times New Roman" w:hAnsi="Times New Roman" w:eastAsia="Times New Roman" w:ascii="Times New Roman"/>
                      <w:color w:val="C1C3C8"/>
                      <w:w w:val="39"/>
                      <w:sz w:val="38"/>
                      <w:szCs w:val="38"/>
                    </w:rPr>
                    <w:t>·</w:t>
                  </w:r>
                  <w:r>
                    <w:rPr>
                      <w:rFonts w:cs="Segoe UI" w:hAnsi="Segoe UI" w:eastAsia="Segoe UI" w:ascii="Segoe UI"/>
                      <w:color w:val="C1C3C8"/>
                      <w:w w:val="143"/>
                      <w:sz w:val="38"/>
                      <w:szCs w:val="38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sz w:val="38"/>
                      <w:szCs w:val="38"/>
                    </w:rPr>
                  </w:r>
                </w:p>
                <w:p>
                  <w:pPr>
                    <w:rPr>
                      <w:rFonts w:cs="Segoe UI" w:hAnsi="Segoe UI" w:eastAsia="Segoe UI" w:ascii="Segoe UI"/>
                      <w:sz w:val="26"/>
                      <w:szCs w:val="26"/>
                    </w:rPr>
                    <w:jc w:val="center"/>
                    <w:spacing w:lineRule="exact" w:line="260"/>
                    <w:ind w:left="1247" w:right="95"/>
                  </w:pPr>
                  <w:r>
                    <w:rPr>
                      <w:rFonts w:cs="Segoe UI" w:hAnsi="Segoe UI" w:eastAsia="Segoe UI" w:ascii="Segoe UI"/>
                      <w:color w:val="C1C3C8"/>
                      <w:w w:val="343"/>
                      <w:position w:val="1"/>
                      <w:sz w:val="26"/>
                      <w:szCs w:val="26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C1C3C8"/>
                      <w:w w:val="98"/>
                      <w:position w:val="1"/>
                      <w:sz w:val="26"/>
                      <w:szCs w:val="26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3"/>
                    <w:ind w:left="20" w:right="-35"/>
                  </w:pP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.1</w:t>
                  </w:r>
                  <w:r>
                    <w:rPr>
                      <w:rFonts w:cs="Arial" w:hAnsi="Arial" w:eastAsia="Arial" w:ascii="Arial"/>
                      <w:color w:val="4040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2"/>
                      <w:sz w:val="23"/>
                      <w:szCs w:val="23"/>
                    </w:rPr>
                    <w:t>oo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46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8.63772pt;margin-top:25.9213pt;width:67.6621pt;height:122.406pt;mso-position-horizontal-relative:page;mso-position-vertical-relative:page;z-index:-2400">
            <v:imagedata o:title="" r:id="rId43"/>
          </v:shape>
        </w:pict>
      </w:r>
      <w:r>
        <w:pict>
          <v:shape type="#_x0000_t75" style="position:absolute;margin-left:105.092pt;margin-top:1.44007pt;width:50.3867pt;height:43.2022pt;mso-position-horizontal-relative:page;mso-position-vertical-relative:page;z-index:-2401">
            <v:imagedata o:title="" r:id="rId44"/>
          </v:shape>
        </w:pict>
      </w:r>
      <w:r>
        <w:pict>
          <v:shape type="#_x0000_t75" style="position:absolute;margin-left:84.9375pt;margin-top:79.2041pt;width:443.403pt;height:27.3614pt;mso-position-horizontal-relative:page;mso-position-vertical-relative:page;z-index:-2402">
            <v:imagedata o:title="" r:id="rId45"/>
          </v:shape>
        </w:pict>
      </w:r>
      <w:r>
        <w:pict>
          <v:shape type="#_x0000_t75" style="position:absolute;margin-left:37.4301pt;margin-top:707.077pt;width:63.3432pt;height:53.2828pt;mso-position-horizontal-relative:page;mso-position-vertical-relative:page;z-index:-2403">
            <v:imagedata o:title="" r:id="rId46"/>
          </v:shape>
        </w:pict>
      </w:r>
      <w:r>
        <w:pict>
          <v:shape type="#_x0000_t75" style="position:absolute;margin-left:325.354pt;margin-top:724.358pt;width:33.1112pt;height:37.4419pt;mso-position-horizontal-relative:page;mso-position-vertical-relative:page;z-index:-2404">
            <v:imagedata o:title="" r:id="rId47"/>
          </v:shape>
        </w:pict>
      </w:r>
      <w:r>
        <w:pict>
          <v:shape type="#_x0000_t75" style="position:absolute;margin-left:457.799pt;margin-top:724.358pt;width:138.203pt;height:40.3221pt;mso-position-horizontal-relative:page;mso-position-vertical-relative:page;z-index:-2405">
            <v:imagedata o:title="" r:id="rId48"/>
          </v:shape>
        </w:pict>
      </w:r>
    </w:p>
    <w:p>
      <w:pPr>
        <w:sectPr>
          <w:pgSz w:w="12100" w:h="15380"/>
          <w:pgMar w:top="1440" w:bottom="280" w:left="1700" w:right="1700"/>
        </w:sectPr>
      </w:pPr>
    </w:p>
    <w:p>
      <w:r>
        <w:pict>
          <v:shape type="#_x0000_t202" style="position:absolute;margin-left:55.1637pt;margin-top:643.454pt;width:9.20047pt;height:9pt;mso-position-horizontal-relative:page;mso-position-vertical-relative:page;z-index:-23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color w:val="D3D4DA"/>
                      <w:w w:val="69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D3D4DA"/>
                      <w:w w:val="157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458pt;margin-top:613.272pt;width:443.389pt;height:73.2969pt;mso-position-horizontal-relative:page;mso-position-vertical-relative:page;z-index:-23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75"/>
                      <w:sz w:val="23"/>
                      <w:szCs w:val="2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37"/>
                      <w:sz w:val="23"/>
                      <w:szCs w:val="23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12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50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4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04044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4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vos</w:t>
                  </w:r>
                  <w:r>
                    <w:rPr>
                      <w:rFonts w:cs="Arial" w:hAnsi="Arial" w:eastAsia="Arial" w:ascii="Arial"/>
                      <w:color w:val="5F5E62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2"/>
                    <w:ind w:left="20" w:right="-20" w:firstLine="14"/>
                  </w:pPr>
                  <w:r>
                    <w:rPr>
                      <w:rFonts w:cs="Arial" w:hAnsi="Arial" w:eastAsia="Arial" w:ascii="Arial"/>
                      <w:color w:val="697495"/>
                      <w:w w:val="8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496A6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5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dos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8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75"/>
                      <w:sz w:val="23"/>
                      <w:szCs w:val="2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37"/>
                      <w:sz w:val="23"/>
                      <w:szCs w:val="23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C1C4C8"/>
                      <w:w w:val="62"/>
                      <w:sz w:val="23"/>
                      <w:szCs w:val="2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37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25"/>
                      <w:sz w:val="23"/>
                      <w:szCs w:val="23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2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2058pt;margin-top:581.77pt;width:91.6459pt;height:13.6pt;mso-position-horizontal-relative:page;mso-position-vertical-relative:page;z-index:-23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5"/>
                      <w:sz w:val="23"/>
                      <w:szCs w:val="23"/>
                    </w:rPr>
                    <w:t>te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2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9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94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5658pt;margin-top:527.956pt;width:443.029pt;height:33.2529pt;mso-position-horizontal-relative:page;mso-position-vertical-relative:page;z-index:-23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7" w:right="-3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75"/>
                      <w:sz w:val="23"/>
                      <w:szCs w:val="2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31"/>
                      <w:sz w:val="23"/>
                      <w:szCs w:val="23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12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04044"/>
                      <w:spacing w:val="-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RO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ZA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CU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404044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w w:val="108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5658pt;margin-top:453.895pt;width:442.669pt;height:53.3169pt;mso-position-horizontal-relative:page;mso-position-vertical-relative:page;z-index:-23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 w:right="-35"/>
                  </w:pPr>
                  <w:r>
                    <w:rPr>
                      <w:rFonts w:cs="Arial" w:hAnsi="Arial" w:eastAsia="Arial" w:ascii="Arial"/>
                      <w:color w:val="404044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4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4"/>
                      <w:w w:val="118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404044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F5E6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8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F5E62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69749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97495"/>
                      <w:w w:val="94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color w:val="6974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974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974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97495"/>
                      <w:w w:val="9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4.902pt;margin-top:398.198pt;width:194.613pt;height:11.8pt;mso-position-horizontal-relative:page;mso-position-vertical-relative:page;z-index:-23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ind w:left="20" w:right="-29"/>
                  </w:pP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47BAE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0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9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w w:val="9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96"/>
                      <w:sz w:val="19"/>
                      <w:szCs w:val="19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4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EAA"/>
                      <w:w w:val="89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8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w w:val="136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3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47BAE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120"/>
                      <w:sz w:val="19"/>
                      <w:szCs w:val="19"/>
                    </w:rPr>
                    <w:t>/V</w:t>
                  </w:r>
                  <w:r>
                    <w:rPr>
                      <w:rFonts w:cs="Arial" w:hAnsi="Arial" w:eastAsia="Arial" w:ascii="Arial"/>
                      <w:color w:val="547BAE"/>
                      <w:w w:val="7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99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6EAA"/>
                      <w:w w:val="9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458pt;margin-top:383.439pt;width:243.936pt;height:40.5985pt;mso-position-horizontal-relative:page;mso-position-vertical-relative:page;z-index:-23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auto" w:line="324"/>
                    <w:ind w:left="34" w:right="-13" w:hanging="14"/>
                  </w:pPr>
                  <w:r>
                    <w:rPr>
                      <w:rFonts w:cs="Arial" w:hAnsi="Arial" w:eastAsia="Arial" w:ascii="Arial"/>
                      <w:color w:val="404044"/>
                      <w:w w:val="96"/>
                      <w:sz w:val="19"/>
                      <w:szCs w:val="19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w w:val="102"/>
                      <w:sz w:val="19"/>
                      <w:szCs w:val="19"/>
                    </w:rPr>
                    <w:t>eh</w:t>
                  </w:r>
                  <w:r>
                    <w:rPr>
                      <w:rFonts w:cs="Arial" w:hAnsi="Arial" w:eastAsia="Arial" w:ascii="Arial"/>
                      <w:color w:val="404044"/>
                      <w:w w:val="153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w w:val="88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6EAA"/>
                      <w:w w:val="143"/>
                      <w:sz w:val="19"/>
                      <w:szCs w:val="19"/>
                    </w:rPr>
                    <w:t>tt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w w:val="143"/>
                      <w:sz w:val="19"/>
                      <w:szCs w:val="19"/>
                    </w:rPr>
                    <w:t>:/</w:t>
                  </w:r>
                  <w:r>
                    <w:rPr>
                      <w:rFonts w:cs="Arial" w:hAnsi="Arial" w:eastAsia="Arial" w:ascii="Arial"/>
                      <w:color w:val="547BAE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95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15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47BAE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19"/>
                      <w:sz w:val="19"/>
                      <w:szCs w:val="19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547BAE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EAF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788EAF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13"/>
                      <w:sz w:val="19"/>
                      <w:szCs w:val="19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EAA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47BAE"/>
                      <w:w w:val="88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47BAE"/>
                      <w:w w:val="136"/>
                      <w:sz w:val="19"/>
                      <w:szCs w:val="19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200"/>
                    <w:ind w:left="34"/>
                  </w:pPr>
                  <w:r>
                    <w:rPr>
                      <w:rFonts w:cs="Arial" w:hAnsi="Arial" w:eastAsia="Arial" w:ascii="Arial"/>
                      <w:color w:val="416EAA"/>
                      <w:w w:val="7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94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EAA"/>
                      <w:w w:val="9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w w:val="8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788EAF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EAA"/>
                      <w:w w:val="150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4.902pt;margin-top:347.44pt;width:192.813pt;height:11.8pt;mso-position-horizontal-relative:page;mso-position-vertical-relative:page;z-index:-23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ind w:left="20" w:right="-29"/>
                  </w:pPr>
                  <w:r>
                    <w:rPr>
                      <w:rFonts w:cs="Arial" w:hAnsi="Arial" w:eastAsia="Arial" w:ascii="Arial"/>
                      <w:color w:val="416EAA"/>
                      <w:w w:val="88"/>
                      <w:sz w:val="19"/>
                      <w:szCs w:val="19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47BAE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0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EAA"/>
                      <w:w w:val="108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47BAE"/>
                      <w:w w:val="8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7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w w:val="9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98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96"/>
                      <w:sz w:val="19"/>
                      <w:szCs w:val="19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4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94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8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w w:val="136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3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47BAE"/>
                      <w:w w:val="122"/>
                      <w:sz w:val="19"/>
                      <w:szCs w:val="19"/>
                    </w:rPr>
                    <w:t>/2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2058pt;margin-top:333.041pt;width:243.216pt;height:40.5985pt;mso-position-horizontal-relative:page;mso-position-vertical-relative:page;z-index:-23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auto" w:line="316"/>
                    <w:ind w:left="27" w:right="-13"/>
                  </w:pPr>
                  <w:r>
                    <w:rPr>
                      <w:rFonts w:cs="Arial" w:hAnsi="Arial" w:eastAsia="Arial" w:ascii="Arial"/>
                      <w:color w:val="404044"/>
                      <w:w w:val="73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F5E62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w w:val="10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w w:val="109"/>
                      <w:sz w:val="19"/>
                      <w:szCs w:val="19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1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eb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le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81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50"/>
                      <w:sz w:val="19"/>
                      <w:szCs w:val="19"/>
                    </w:rPr>
                    <w:t>tt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EAF"/>
                      <w:spacing w:val="0"/>
                      <w:w w:val="95"/>
                      <w:sz w:val="19"/>
                      <w:szCs w:val="19"/>
                    </w:rPr>
                    <w:t>: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77"/>
                      <w:sz w:val="19"/>
                      <w:szCs w:val="19"/>
                    </w:rPr>
                    <w:t>//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5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88EAF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36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5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9"/>
                      <w:sz w:val="19"/>
                      <w:szCs w:val="19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299AF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3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6"/>
                      <w:sz w:val="19"/>
                      <w:szCs w:val="19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95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95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36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36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8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1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before="2"/>
                    <w:ind w:left="20"/>
                  </w:pP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spacing w:val="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0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0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0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0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81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5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50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4.902pt;margin-top:297.403pt;width:192.813pt;height:11.8pt;mso-position-horizontal-relative:page;mso-position-vertical-relative:page;z-index:-23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ind w:left="20" w:right="-29"/>
                  </w:pPr>
                  <w:r>
                    <w:rPr>
                      <w:rFonts w:cs="Arial" w:hAnsi="Arial" w:eastAsia="Arial" w:ascii="Arial"/>
                      <w:color w:val="547BAE"/>
                      <w:w w:val="88"/>
                      <w:sz w:val="19"/>
                      <w:szCs w:val="19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6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47BAE"/>
                      <w:w w:val="89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7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w w:val="9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98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96"/>
                      <w:sz w:val="19"/>
                      <w:szCs w:val="19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4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94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8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w w:val="136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3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w w:val="83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6EAA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7BAE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47BAE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2058pt;margin-top:297.403pt;width:243.216pt;height:25.4793pt;mso-position-horizontal-relative:page;mso-position-vertical-relative:page;z-index:-23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ind w:left="20" w:right="-29"/>
                  </w:pPr>
                  <w:r>
                    <w:rPr>
                      <w:rFonts w:cs="Arial" w:hAnsi="Arial" w:eastAsia="Arial" w:ascii="Arial"/>
                      <w:color w:val="416EAA"/>
                      <w:w w:val="88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547BAE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EAA"/>
                      <w:w w:val="136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w w:val="95"/>
                      <w:sz w:val="19"/>
                      <w:szCs w:val="19"/>
                    </w:rPr>
                    <w:t>:</w:t>
                  </w:r>
                  <w:r>
                    <w:rPr>
                      <w:rFonts w:cs="Arial" w:hAnsi="Arial" w:eastAsia="Arial" w:ascii="Arial"/>
                      <w:color w:val="416EAA"/>
                      <w:w w:val="191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47BAE"/>
                      <w:w w:val="136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4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6EAA"/>
                      <w:w w:val="122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47BAE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47BAE"/>
                      <w:w w:val="8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47BAE"/>
                      <w:w w:val="136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EAF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547BAE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495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w w:val="113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06"/>
                      <w:sz w:val="19"/>
                      <w:szCs w:val="19"/>
                    </w:rPr>
                    <w:t>x</w:t>
                  </w:r>
                  <w:r>
                    <w:rPr>
                      <w:rFonts w:cs="Arial" w:hAnsi="Arial" w:eastAsia="Arial" w:ascii="Arial"/>
                      <w:color w:val="547BAE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16EAA"/>
                      <w:w w:val="95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47BAE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95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47BAE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47BAE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47BAE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6EAA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47BAE"/>
                      <w:w w:val="95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6EAA"/>
                      <w:w w:val="136"/>
                      <w:sz w:val="19"/>
                      <w:szCs w:val="19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547BAE"/>
                      <w:w w:val="8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47BAE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6EAA"/>
                      <w:w w:val="109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6EAA"/>
                      <w:w w:val="10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6EAA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before="55"/>
                    <w:ind w:left="20"/>
                  </w:pP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spacing w:val="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51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5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mu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9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spacing w:val="2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81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788EAF"/>
                      <w:spacing w:val="0"/>
                      <w:w w:val="82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15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09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6EAA"/>
                      <w:spacing w:val="0"/>
                      <w:w w:val="150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858pt;margin-top:195.429pt;width:443.749pt;height:94.6958pt;mso-position-horizontal-relative:page;mso-position-vertical-relative:page;z-index:-23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iz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79"/>
                      <w:sz w:val="23"/>
                      <w:szCs w:val="23"/>
                    </w:rPr>
                    <w:t>;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040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27" w:right="-20" w:firstLine="7"/>
                  </w:pP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7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nsp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9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42"/>
                  </w:pPr>
                  <w:r>
                    <w:rPr>
                      <w:rFonts w:cs="Arial" w:hAnsi="Arial" w:eastAsia="Arial" w:ascii="Arial"/>
                      <w:color w:val="404044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w w:val="106"/>
                      <w:sz w:val="23"/>
                      <w:szCs w:val="23"/>
                    </w:rPr>
                    <w:t>eb</w:t>
                  </w:r>
                  <w:r>
                    <w:rPr>
                      <w:rFonts w:cs="Arial" w:hAnsi="Arial" w:eastAsia="Arial" w:ascii="Arial"/>
                      <w:color w:val="404044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2.215pt;margin-top:174.91pt;width:308.02pt;height:13.7pt;mso-position-horizontal-relative:page;mso-position-vertical-relative:page;z-index:-23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040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04044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04044"/>
                      <w:spacing w:val="-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458pt;margin-top:174.91pt;width:125.128pt;height:13.7pt;mso-position-horizontal-relative:page;mso-position-vertical-relative:page;z-index:-23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4044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4044"/>
                      <w:w w:val="106"/>
                      <w:sz w:val="23"/>
                      <w:szCs w:val="23"/>
                    </w:rPr>
                    <w:t>ueb</w:t>
                  </w:r>
                  <w:r>
                    <w:rPr>
                      <w:rFonts w:cs="Arial" w:hAnsi="Arial" w:eastAsia="Arial" w:ascii="Arial"/>
                      <w:color w:val="404044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04044"/>
                      <w:spacing w:val="-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4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5F5E62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2058pt;margin-top:154.031pt;width:443.029pt;height:13.7pt;mso-position-horizontal-relative:page;mso-position-vertical-relative:page;z-index:-23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04044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04044"/>
                      <w:w w:val="129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04044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04044"/>
                      <w:w w:val="112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74757E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57E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4757E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nve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04044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858pt;margin-top:121.444pt;width:140.249pt;height:12.6pt;mso-position-horizontal-relative:page;mso-position-vertical-relative:page;z-index:-23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ta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2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96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98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1"/>
                      <w:sz w:val="21"/>
                      <w:szCs w:val="21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6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11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92"/>
                      <w:sz w:val="21"/>
                      <w:szCs w:val="21"/>
                    </w:rPr>
                    <w:t>ri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6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04044"/>
                      <w:spacing w:val="0"/>
                      <w:w w:val="102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257pt;margin-top:87.4226pt;width:200.733pt;height:13.7116pt;mso-position-horizontal-relative:page;mso-position-vertical-relative:page;z-index:-23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37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24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1C4C8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9749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9496A6"/>
                      <w:spacing w:val="0"/>
                      <w:w w:val="67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9496A6"/>
                      <w:spacing w:val="0"/>
                      <w:w w:val="114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6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8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2.624pt;margin-top:66.5553pt;width:8.84045pt;height:13.7pt;mso-position-horizontal-relative:page;mso-position-vertical-relative:page;z-index:-23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257pt;margin-top:66.105pt;width:60.3238pt;height:14.7pt;mso-position-horizontal-relative:page;mso-position-vertical-relative:page;z-index:-23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8"/>
                  </w:pPr>
                  <w:r>
                    <w:rPr>
                      <w:rFonts w:cs="Arial" w:hAnsi="Arial" w:eastAsia="Arial" w:ascii="Arial"/>
                      <w:color w:val="697495"/>
                      <w:w w:val="83"/>
                      <w:sz w:val="25"/>
                      <w:szCs w:val="25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-3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3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6A6"/>
                      <w:spacing w:val="-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57E"/>
                      <w:spacing w:val="7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5"/>
                      <w:spacing w:val="7"/>
                      <w:w w:val="100"/>
                      <w:sz w:val="25"/>
                      <w:szCs w:val="25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3.151pt;margin-top:62.5238pt;width:56.3636pt;height:17.7315pt;mso-position-horizontal-relative:page;mso-position-vertical-relative:page;z-index:-23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/>
                    <w:ind w:left="20" w:right="-47"/>
                  </w:pP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9749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97495"/>
                      <w:spacing w:val="-22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37"/>
                      <w:position w:val="9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1.581pt;margin-top:60.976pt;width:16.761pt;height:19.2794pt;mso-position-horizontal-relative:page;mso-position-vertical-relative:page;z-index:-23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360"/>
                    <w:ind w:left="20" w:right="-52"/>
                  </w:pPr>
                  <w:r>
                    <w:rPr>
                      <w:rFonts w:cs="Arial" w:hAnsi="Arial" w:eastAsia="Arial" w:ascii="Arial"/>
                      <w:color w:val="697495"/>
                      <w:w w:val="77"/>
                      <w:position w:val="7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-48"/>
                      <w:w w:val="100"/>
                      <w:position w:val="7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-35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5"/>
                      <w:spacing w:val="0"/>
                      <w:w w:val="17"/>
                      <w:position w:val="7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1.296pt;margin-top:60.976pt;width:9.92052pt;height:19.2794pt;mso-position-horizontal-relative:page;mso-position-vertical-relative:page;z-index:-23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360"/>
                    <w:ind w:left="20" w:right="-52"/>
                  </w:pPr>
                  <w:r>
                    <w:rPr>
                      <w:rFonts w:cs="Times New Roman" w:hAnsi="Times New Roman" w:eastAsia="Times New Roman" w:ascii="Times New Roman"/>
                      <w:color w:val="697495"/>
                      <w:w w:val="23"/>
                      <w:position w:val="7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5"/>
                      <w:spacing w:val="-41"/>
                      <w:w w:val="100"/>
                      <w:position w:val="7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4.53pt;margin-top:60.5736pt;width:25.7616pt;height:19.6817pt;mso-position-horizontal-relative:page;mso-position-vertical-relative:page;z-index:-23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360"/>
                    <w:ind w:left="20" w:right="-53"/>
                  </w:pP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-134"/>
                      <w:w w:val="114"/>
                      <w:position w:val="6"/>
                      <w:sz w:val="26"/>
                      <w:szCs w:val="26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-45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position w:val="6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position w:val="6"/>
                      <w:sz w:val="26"/>
                      <w:szCs w:val="2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16"/>
                      <w:w w:val="100"/>
                      <w:position w:val="6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72"/>
                      <w:position w:val="6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6.454pt;margin-top:59.2653pt;width:22.1613pt;height:20.99pt;mso-position-horizontal-relative:page;mso-position-vertical-relative:page;z-index:-23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color w:val="C1C4C8"/>
                      <w:w w:val="108"/>
                      <w:position w:val="10"/>
                      <w:sz w:val="25"/>
                      <w:szCs w:val="25"/>
                    </w:rPr>
                    <w:t>1</w:t>
                  </w:r>
                  <w:r>
                    <w:rPr>
                      <w:rFonts w:cs="Arial" w:hAnsi="Arial" w:eastAsia="Arial" w:ascii="Arial"/>
                      <w:color w:val="C1C4C8"/>
                      <w:spacing w:val="14"/>
                      <w:w w:val="121"/>
                      <w:position w:val="6"/>
                      <w:sz w:val="25"/>
                      <w:szCs w:val="25"/>
                    </w:rPr>
                    <w:t>)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8.292pt;margin-top:59.1888pt;width:292.179pt;height:21.0665pt;mso-position-horizontal-relative:page;mso-position-vertical-relative:page;z-index:-23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color w:val="C1C4C8"/>
                      <w:spacing w:val="-79"/>
                      <w:w w:val="100"/>
                      <w:position w:val="6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1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13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EAF"/>
                      <w:spacing w:val="0"/>
                      <w:w w:val="100"/>
                      <w:position w:val="-3"/>
                      <w:sz w:val="23"/>
                      <w:szCs w:val="23"/>
                    </w:rPr>
                    <w:t>.d</w:t>
                  </w:r>
                  <w:r>
                    <w:rPr>
                      <w:rFonts w:cs="Arial" w:hAnsi="Arial" w:eastAsia="Arial" w:ascii="Arial"/>
                      <w:color w:val="788EAF"/>
                      <w:spacing w:val="0"/>
                      <w:w w:val="100"/>
                      <w:position w:val="-3"/>
                      <w:sz w:val="23"/>
                      <w:szCs w:val="23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88EAF"/>
                      <w:spacing w:val="23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position w:val="-3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4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position w:val="-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2"/>
                      <w:position w:val="-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5"/>
                      <w:spacing w:val="-22"/>
                      <w:w w:val="70"/>
                      <w:position w:val="-3"/>
                      <w:sz w:val="23"/>
                      <w:szCs w:val="2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9496A6"/>
                      <w:spacing w:val="0"/>
                      <w:w w:val="34"/>
                      <w:position w:val="6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position w:val="-3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6"/>
                      <w:position w:val="-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5"/>
                      <w:spacing w:val="-29"/>
                      <w:w w:val="98"/>
                      <w:position w:val="-3"/>
                      <w:sz w:val="23"/>
                      <w:szCs w:val="2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9496A6"/>
                      <w:spacing w:val="7"/>
                      <w:w w:val="34"/>
                      <w:position w:val="6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-29"/>
                      <w:w w:val="73"/>
                      <w:position w:val="-3"/>
                      <w:sz w:val="23"/>
                      <w:szCs w:val="23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9496A6"/>
                      <w:spacing w:val="-7"/>
                      <w:w w:val="57"/>
                      <w:position w:val="6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35"/>
                      <w:position w:val="-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0"/>
                      <w:position w:val="-3"/>
                      <w:sz w:val="23"/>
                      <w:szCs w:val="23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697495"/>
                      <w:spacing w:val="29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position w:val="-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5"/>
                      <w:spacing w:val="-166"/>
                      <w:w w:val="146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97495"/>
                      <w:spacing w:val="0"/>
                      <w:w w:val="23"/>
                      <w:position w:val="6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-29"/>
                      <w:w w:val="264"/>
                      <w:position w:val="6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position w:val="-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1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43"/>
                      <w:position w:val="14"/>
                      <w:sz w:val="20"/>
                      <w:szCs w:val="20"/>
                    </w:rPr>
                    <w:t>1</w:t>
                  </w:r>
                  <w:r>
                    <w:rPr>
                      <w:rFonts w:cs="Segoe UI" w:hAnsi="Segoe UI" w:eastAsia="Segoe UI" w:ascii="Segoe UI"/>
                      <w:color w:val="C1C4C8"/>
                      <w:spacing w:val="0"/>
                      <w:w w:val="59"/>
                      <w:position w:val="6"/>
                      <w:sz w:val="25"/>
                      <w:szCs w:val="25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62"/>
                      <w:position w:val="6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5"/>
                      <w:spacing w:val="-48"/>
                      <w:w w:val="100"/>
                      <w:position w:val="6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-42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5"/>
                      <w:spacing w:val="0"/>
                      <w:w w:val="17"/>
                      <w:position w:val="6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64"/>
                      <w:position w:val="6"/>
                      <w:sz w:val="25"/>
                      <w:szCs w:val="25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697495"/>
                      <w:spacing w:val="7"/>
                      <w:w w:val="115"/>
                      <w:position w:val="6"/>
                      <w:sz w:val="25"/>
                      <w:szCs w:val="25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3"/>
                      <w:position w:val="-3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01"/>
                      <w:position w:val="-3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47BAE"/>
                      <w:spacing w:val="0"/>
                      <w:w w:val="101"/>
                      <w:position w:val="-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24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5"/>
                      <w:position w:val="-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89"/>
                      <w:position w:val="-3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697495"/>
                      <w:spacing w:val="-22"/>
                      <w:w w:val="89"/>
                      <w:position w:val="-3"/>
                      <w:sz w:val="23"/>
                      <w:szCs w:val="23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9496A6"/>
                      <w:spacing w:val="0"/>
                      <w:w w:val="43"/>
                      <w:position w:val="6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112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5"/>
                      <w:spacing w:val="14"/>
                      <w:w w:val="101"/>
                      <w:position w:val="-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5"/>
                      <w:spacing w:val="14"/>
                      <w:w w:val="99"/>
                      <w:position w:val="6"/>
                      <w:sz w:val="21"/>
                      <w:szCs w:val="2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5"/>
                      <w:spacing w:val="0"/>
                      <w:w w:val="90"/>
                      <w:position w:val="-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496A6"/>
                      <w:spacing w:val="0"/>
                      <w:w w:val="90"/>
                      <w:position w:val="-3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0.657pt;margin-top:33.0771pt;width:224.495pt;height:28.4597pt;mso-position-horizontal-relative:page;mso-position-vertical-relative:page;z-index:-23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1273"/>
                  </w:pPr>
                  <w:r>
                    <w:rPr>
                      <w:rFonts w:cs="Arial" w:hAnsi="Arial" w:eastAsia="Arial" w:ascii="Arial"/>
                      <w:color w:val="C1C4C8"/>
                      <w:w w:val="8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4C8"/>
                      <w:w w:val="152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C1C4C8"/>
                      <w:w w:val="112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C1C4C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5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75"/>
                      <w:sz w:val="23"/>
                      <w:szCs w:val="23"/>
                    </w:rPr>
                    <w:t>f'I-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2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7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A6BE91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6BE91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6BE91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6BE91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6BE91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6BE91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6BE91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6BE91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6BE91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6BE91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6BE91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6BE91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23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7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6BE91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10.0807pt;margin-top:1.43993pt;width:213.134pt;height:145.432pt;mso-position-horizontal-relative:page;mso-position-vertical-relative:page;z-index:-2385">
            <v:imagedata o:title="" r:id="rId49"/>
          </v:shape>
        </w:pict>
      </w:r>
      <w:r>
        <w:pict>
          <v:shape type="#_x0000_t75" style="position:absolute;margin-left:7.20047pt;margin-top:705.563pt;width:588.999pt;height:59.0369pt;mso-position-horizontal-relative:page;mso-position-vertical-relative:page;z-index:-2386">
            <v:imagedata o:title="" r:id="rId50"/>
          </v:shape>
        </w:pict>
      </w:r>
    </w:p>
    <w:p>
      <w:pPr>
        <w:sectPr>
          <w:pgSz w:w="12140" w:h="15400"/>
          <w:pgMar w:top="1440" w:bottom="280" w:left="1720" w:right="1720"/>
        </w:sectPr>
      </w:pPr>
    </w:p>
    <w:p>
      <w:r>
        <w:pict>
          <v:shape type="#_x0000_t202" style="position:absolute;margin-left:97.9738pt;margin-top:697.9pt;width:16.3962pt;height:19.258pt;mso-position-horizontal-relative:page;mso-position-vertical-relative:page;z-index:-23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60"/>
                    <w:ind w:left="20" w:right="-52"/>
                  </w:pP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3"/>
                      <w:sz w:val="34"/>
                      <w:szCs w:val="3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3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29"/>
                      <w:w w:val="53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3C8"/>
                      <w:spacing w:val="0"/>
                      <w:w w:val="77"/>
                      <w:sz w:val="34"/>
                      <w:szCs w:val="3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569pt;margin-top:670.432pt;width:234.858pt;height:14pt;mso-position-horizontal-relative:page;mso-position-vertical-relative:page;z-index:-23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w w:val="64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13"/>
                      <w:sz w:val="24"/>
                      <w:szCs w:val="24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97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17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092pt;margin-top:668.33pt;width:3.43962pt;height:7.3pt;mso-position-horizontal-relative:page;mso-position-vertical-relative:page;z-index:-23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12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C1C3C8"/>
                      <w:spacing w:val="0"/>
                      <w:w w:val="57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.539pt;margin-top:668.33pt;width:5.95895pt;height:7.3pt;mso-position-horizontal-relative:page;mso-position-vertical-relative:page;z-index:-233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12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C1C3C8"/>
                      <w:spacing w:val="0"/>
                      <w:w w:val="194"/>
                      <w:sz w:val="10"/>
                      <w:szCs w:val="1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499.126pt;width:443.603pt;height:153.112pt;mso-position-horizontal-relative:page;mso-position-vertical-relative:page;z-index:-23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80"/>
                    <w:ind w:left="42" w:right="-12"/>
                  </w:pPr>
                  <w:r>
                    <w:rPr>
                      <w:rFonts w:cs="Times New Roman" w:hAnsi="Times New Roman" w:eastAsia="Times New Roman" w:ascii="Times New Roman"/>
                      <w:color w:val="414145"/>
                      <w:w w:val="55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27"/>
                      <w:sz w:val="26"/>
                      <w:szCs w:val="26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57575B"/>
                      <w:w w:val="77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88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spacing w:val="-8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70"/>
                    <w:ind w:left="27" w:right="-20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nex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nc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180"/>
                    <w:ind w:left="20" w:right="2677"/>
                  </w:pPr>
                  <w:r>
                    <w:rPr>
                      <w:rFonts w:cs="Arial" w:hAnsi="Arial" w:eastAsia="Arial" w:ascii="Arial"/>
                      <w:color w:val="414145"/>
                      <w:w w:val="9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position w:val="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w w:val="106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w w:val="79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6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0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Segoe UI" w:hAnsi="Segoe UI" w:eastAsia="Segoe UI" w:ascii="Segoe UI"/>
                      <w:sz w:val="22"/>
                      <w:szCs w:val="22"/>
                    </w:rPr>
                    <w:jc w:val="both"/>
                    <w:ind w:left="27" w:right="8106"/>
                  </w:pPr>
                  <w:r>
                    <w:rPr>
                      <w:rFonts w:cs="Arial" w:hAnsi="Arial" w:eastAsia="Arial" w:ascii="Arial"/>
                      <w:color w:val="697498"/>
                      <w:w w:val="9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A91A1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8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Segoe UI" w:hAnsi="Segoe UI" w:eastAsia="Segoe UI" w:ascii="Segoe UI"/>
                      <w:color w:val="697498"/>
                      <w:w w:val="197"/>
                      <w:sz w:val="22"/>
                      <w:szCs w:val="22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4569pt;margin-top:465.221pt;width:87.2974pt;height:14pt;mso-position-horizontal-relative:page;mso-position-vertical-relative:page;z-index:-23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0.785pt;margin-top:445.42pt;width:18.9155pt;height:14pt;mso-position-horizontal-relative:page;mso-position-vertical-relative:page;z-index:-23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w w:val="83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4.562pt;margin-top:445.42pt;width:55.2659pt;height:14pt;mso-position-horizontal-relative:page;mso-position-vertical-relative:page;z-index:-23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6.13pt;margin-top:445.42pt;width:17.8358pt;height:14pt;mso-position-horizontal-relative:page;mso-position-vertical-relative:page;z-index:-23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2.632pt;margin-top:445.42pt;width:72.9012pt;height:14pt;mso-position-horizontal-relative:page;mso-position-vertical-relative:page;z-index:-23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0.678pt;margin-top:445.42pt;width:10.9976pt;height:14pt;mso-position-horizontal-relative:page;mso-position-vertical-relative:page;z-index:-23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5.175pt;margin-top:445.42pt;width:54.906pt;height:14pt;mso-position-horizontal-relative:page;mso-position-vertical-relative:page;z-index:-23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7.025pt;margin-top:445.42pt;width:27.1933pt;height:14pt;mso-position-horizontal-relative:page;mso-position-vertical-relative:page;z-index:-23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9.568pt;margin-top:445.42pt;width:76.1404pt;height:14pt;mso-position-horizontal-relative:page;mso-position-vertical-relative:page;z-index:-23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8168pt;margin-top:445.42pt;width:21.7948pt;height:14pt;mso-position-horizontal-relative:page;mso-position-vertical-relative:page;z-index:-23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w w:val="64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18"/>
                      <w:sz w:val="24"/>
                      <w:szCs w:val="24"/>
                    </w:rPr>
                    <w:t>5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86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17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7371pt;margin-top:329.557pt;width:443.603pt;height:95.6607pt;mso-position-horizontal-relative:page;mso-position-vertical-relative:page;z-index:-23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80"/>
                    <w:ind w:left="42" w:right="-19"/>
                  </w:pPr>
                  <w:r>
                    <w:rPr>
                      <w:rFonts w:cs="Times New Roman" w:hAnsi="Times New Roman" w:eastAsia="Times New Roman" w:ascii="Times New Roman"/>
                      <w:color w:val="414145"/>
                      <w:w w:val="55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21"/>
                      <w:sz w:val="26"/>
                      <w:szCs w:val="26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6C6C6D"/>
                      <w:w w:val="88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88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spacing w:val="-1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6"/>
                    <w:ind w:left="27" w:right="-20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ba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1414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rid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6C6C6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both"/>
                    <w:spacing w:lineRule="exact" w:line="260"/>
                    <w:ind w:left="34" w:right="8096"/>
                  </w:pP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97498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097pt;margin-top:296.732pt;width:147.042pt;height:14pt;mso-position-horizontal-relative:page;mso-position-vertical-relative:page;z-index:-23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w w:val="64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24"/>
                      <w:sz w:val="24"/>
                      <w:szCs w:val="24"/>
                    </w:rPr>
                    <w:t>4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86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w w:val="117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FE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375pt;margin-top:60.002pt;width:444.683pt;height:216.491pt;mso-position-horizontal-relative:page;mso-position-vertical-relative:page;z-index:-23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both"/>
                    <w:spacing w:before="1" w:lineRule="exact" w:line="420"/>
                    <w:ind w:left="42" w:right="-41" w:hanging="22"/>
                  </w:pPr>
                  <w:r>
                    <w:rPr>
                      <w:rFonts w:cs="Arial" w:hAnsi="Arial" w:eastAsia="Arial" w:ascii="Arial"/>
                      <w:color w:val="697498"/>
                      <w:w w:val="10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A91A1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8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8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244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A91A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39"/>
                      <w:position w:val="13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39"/>
                      <w:position w:val="13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1C3C8"/>
                      <w:spacing w:val="4"/>
                      <w:w w:val="39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12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91A1"/>
                      <w:spacing w:val="0"/>
                      <w:w w:val="46"/>
                      <w:position w:val="0"/>
                      <w:sz w:val="38"/>
                      <w:szCs w:val="38"/>
                    </w:rPr>
                    <w:t>fJ.</w:t>
                  </w:r>
                  <w:r>
                    <w:rPr>
                      <w:rFonts w:cs="Times New Roman" w:hAnsi="Times New Roman" w:eastAsia="Times New Roman" w:ascii="Times New Roman"/>
                      <w:color w:val="8A91A1"/>
                      <w:spacing w:val="0"/>
                      <w:w w:val="46"/>
                      <w:position w:val="0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91A1"/>
                      <w:spacing w:val="14"/>
                      <w:w w:val="46"/>
                      <w:position w:val="0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75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8"/>
                      <w:spacing w:val="1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-3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17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6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6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84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position w:val="0"/>
                      <w:sz w:val="23"/>
                      <w:szCs w:val="23"/>
                    </w:rPr>
                    <w:t>spo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position w:val="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8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79"/>
                      <w:position w:val="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A91A1"/>
                      <w:spacing w:val="1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69"/>
                      <w:position w:val="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73"/>
                      <w:position w:val="0"/>
                      <w:sz w:val="23"/>
                      <w:szCs w:val="23"/>
                    </w:rPr>
                    <w:t>ir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7"/>
                      <w:position w:val="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4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8"/>
                      <w:spacing w:val="16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position w:val="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22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0"/>
                      <w:position w:val="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350"/>
                      <w:position w:val="0"/>
                      <w:sz w:val="23"/>
                      <w:szCs w:val="23"/>
                    </w:rPr>
                    <w:t>;</w:t>
                  </w:r>
                  <w:r>
                    <w:rPr>
                      <w:rFonts w:cs="Arial" w:hAnsi="Arial" w:eastAsia="Arial" w:ascii="Arial"/>
                      <w:color w:val="8A91A1"/>
                      <w:spacing w:val="-6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3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93"/>
                      <w:position w:val="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93"/>
                      <w:position w:val="0"/>
                      <w:sz w:val="23"/>
                      <w:szCs w:val="2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8A91A1"/>
                      <w:spacing w:val="8"/>
                      <w:w w:val="93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1C3C8"/>
                      <w:spacing w:val="0"/>
                      <w:w w:val="129"/>
                      <w:position w:val="0"/>
                      <w:sz w:val="44"/>
                      <w:szCs w:val="4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1C3C8"/>
                      <w:spacing w:val="0"/>
                      <w:w w:val="129"/>
                      <w:position w:val="0"/>
                      <w:sz w:val="44"/>
                      <w:szCs w:val="4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1C3C8"/>
                      <w:spacing w:val="0"/>
                      <w:w w:val="129"/>
                      <w:position w:val="0"/>
                      <w:sz w:val="44"/>
                      <w:szCs w:val="4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8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both"/>
                    <w:ind w:left="42" w:right="6056"/>
                  </w:pP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oc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ta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1"/>
                      <w:sz w:val="21"/>
                      <w:szCs w:val="21"/>
                    </w:rPr>
                    <w:t>re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5"/>
                      <w:sz w:val="21"/>
                      <w:szCs w:val="21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6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1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7"/>
                      <w:sz w:val="21"/>
                      <w:szCs w:val="21"/>
                    </w:rPr>
                    <w:t>ri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6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98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5"/>
                      <w:spacing w:val="0"/>
                      <w:w w:val="102"/>
                      <w:sz w:val="21"/>
                      <w:szCs w:val="2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5"/>
                    <w:ind w:left="42" w:right="-20" w:firstLine="14"/>
                  </w:pPr>
                  <w:r>
                    <w:rPr>
                      <w:rFonts w:cs="Times New Roman" w:hAnsi="Times New Roman" w:eastAsia="Times New Roman" w:ascii="Times New Roman"/>
                      <w:color w:val="414145"/>
                      <w:w w:val="60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21"/>
                      <w:sz w:val="26"/>
                      <w:szCs w:val="2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6C6C6D"/>
                      <w:w w:val="88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w w:val="110"/>
                      <w:sz w:val="26"/>
                      <w:szCs w:val="2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14145"/>
                      <w:spacing w:val="19"/>
                      <w:w w:val="11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nex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6C6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4"/>
                    <w:ind w:left="63" w:right="2648"/>
                  </w:pP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91A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A91A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8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498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ma</w:t>
                  </w:r>
                  <w:r>
                    <w:rPr>
                      <w:rFonts w:cs="Arial" w:hAnsi="Arial" w:eastAsia="Arial" w:ascii="Arial"/>
                      <w:color w:val="697498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8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8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9.44pt;margin-top:47.8875pt;width:70.3819pt;height:13.2pt;mso-position-horizontal-relative:page;mso-position-vertical-relative:page;z-index:-23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27"/>
                      <w:sz w:val="22"/>
                      <w:szCs w:val="22"/>
                    </w:rPr>
                    <w:t>c=,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27"/>
                      <w:sz w:val="22"/>
                      <w:szCs w:val="22"/>
                    </w:rPr>
                    <w:t>=-,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27"/>
                      <w:sz w:val="22"/>
                      <w:szCs w:val="22"/>
                    </w:rPr>
                    <w:t>"-'-'f</w:t>
                  </w:r>
                  <w:r>
                    <w:rPr>
                      <w:rFonts w:cs="Arial" w:hAnsi="Arial" w:eastAsia="Arial" w:ascii="Arial"/>
                      <w:color w:val="C1C3C8"/>
                      <w:spacing w:val="-12"/>
                      <w:w w:val="12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8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8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9.134pt;margin-top:33.0364pt;width:224.421pt;height:28.4304pt;mso-position-horizontal-relative:page;mso-position-vertical-relative:page;z-index:-23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0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0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1C3C8"/>
                      <w:spacing w:val="4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8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87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9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-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50"/>
                      <w:sz w:val="24"/>
                      <w:szCs w:val="24"/>
                    </w:rPr>
                    <w:t>fV1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103"/>
                      <w:sz w:val="24"/>
                      <w:szCs w:val="24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7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1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4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1C3C8"/>
                      <w:spacing w:val="0"/>
                      <w:w w:val="91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A0BD8E"/>
                      <w:w w:val="2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w w:val="99"/>
                      <w:sz w:val="26"/>
                      <w:szCs w:val="26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A0BD8E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E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E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80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E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8E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9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22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9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57.799pt;margin-top:725.798pt;width:138.203pt;height:38.882pt;mso-position-horizontal-relative:page;mso-position-vertical-relative:page;z-index:-2354">
            <v:imagedata o:title="" r:id="rId51"/>
          </v:shape>
        </w:pict>
      </w:r>
      <w:r>
        <w:pict>
          <v:shape type="#_x0000_t75" style="position:absolute;margin-left:8.63772pt;margin-top:17.2809pt;width:66.2225pt;height:131.047pt;mso-position-horizontal-relative:page;mso-position-vertical-relative:page;z-index:-2355">
            <v:imagedata o:title="" r:id="rId52"/>
          </v:shape>
        </w:pict>
      </w:r>
      <w:r>
        <w:pict>
          <v:shape type="#_x0000_t75" style="position:absolute;margin-left:93.5753pt;margin-top:1.44007pt;width:135.324pt;height:48.9625pt;mso-position-horizontal-relative:page;mso-position-vertical-relative:page;z-index:-2356">
            <v:imagedata o:title="" r:id="rId53"/>
          </v:shape>
        </w:pict>
      </w:r>
      <w:r>
        <w:pict>
          <v:shape type="#_x0000_t75" style="position:absolute;margin-left:5.75848pt;margin-top:707.077pt;width:84.9375pt;height:53.2828pt;mso-position-horizontal-relative:page;mso-position-vertical-relative:page;z-index:-2357">
            <v:imagedata o:title="" r:id="rId54"/>
          </v:shape>
        </w:pict>
      </w:r>
      <w:r>
        <w:pict>
          <v:shape type="#_x0000_t75" style="position:absolute;margin-left:325.354pt;margin-top:724.358pt;width:33.1112pt;height:38.882pt;mso-position-horizontal-relative:page;mso-position-vertical-relative:page;z-index:-2358">
            <v:imagedata o:title="" r:id="rId55"/>
          </v:shape>
        </w:pict>
      </w:r>
    </w:p>
    <w:p>
      <w:pPr>
        <w:sectPr>
          <w:pgSz w:w="12100" w:h="15380"/>
          <w:pgMar w:top="1440" w:bottom="280" w:left="1700" w:right="1700"/>
        </w:sectPr>
      </w:pPr>
    </w:p>
    <w:p>
      <w:r>
        <w:pict>
          <v:shape type="#_x0000_t202" style="position:absolute;margin-left:104.529pt;margin-top:704.619pt;width:9.56351pt;height:8.3pt;mso-position-horizontal-relative:page;mso-position-vertical-relative:page;z-index:-23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9"/>
                    <w:ind w:left="20"/>
                  </w:pPr>
                  <w:r>
                    <w:rPr>
                      <w:rFonts w:cs="Arial" w:hAnsi="Arial" w:eastAsia="Arial" w:ascii="Arial"/>
                      <w:color w:val="C4C5CC"/>
                      <w:w w:val="43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4C5CC"/>
                      <w:w w:val="137"/>
                      <w:sz w:val="12"/>
                      <w:szCs w:val="12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2326pt;margin-top:704.619pt;width:5.2415pt;height:8.3pt;mso-position-horizontal-relative:page;mso-position-vertical-relative:page;z-index:-23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9"/>
                    <w:ind w:left="20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243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.9911pt;margin-top:674.343pt;width:33.3345pt;height:20.0535pt;mso-position-horizontal-relative:page;mso-position-vertical-relative:page;z-index:-23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"/>
                    <w:ind w:left="395" w:right="-24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4C5CC"/>
                      <w:spacing w:val="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48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5"/>
                      <w:szCs w:val="15"/>
                    </w:rPr>
                    <w:jc w:val="left"/>
                    <w:spacing w:before="27"/>
                    <w:ind w:left="20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6"/>
                      <w:sz w:val="14"/>
                      <w:szCs w:val="14"/>
                    </w:rPr>
                    <w:t>'-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6"/>
                      <w:sz w:val="14"/>
                      <w:szCs w:val="14"/>
                    </w:rPr>
                    <w:t>i1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6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4C5CC"/>
                      <w:spacing w:val="18"/>
                      <w:w w:val="6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98"/>
                      <w:sz w:val="15"/>
                      <w:szCs w:val="15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12"/>
                      <w:sz w:val="15"/>
                      <w:szCs w:val="15"/>
                    </w:rPr>
                    <w:t>hn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86"/>
                      <w:sz w:val="15"/>
                      <w:szCs w:val="15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864pt;margin-top:643.692pt;width:12.0847pt;height:9.3pt;mso-position-horizontal-relative:page;mso-position-vertical-relative:page;z-index:-23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6"/>
                    <w:ind w:left="20" w:right="-22"/>
                  </w:pPr>
                  <w:r>
                    <w:rPr>
                      <w:rFonts w:cs="Times New Roman" w:hAnsi="Times New Roman" w:eastAsia="Times New Roman" w:ascii="Times New Roman"/>
                      <w:color w:val="C4C5CC"/>
                      <w:w w:val="123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w w:val="5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0"/>
                      <w:w w:val="104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604pt;margin-top:635.682pt;width:238.99pt;height:13.8pt;mso-position-horizontal-relative:page;mso-position-vertical-relative:page;z-index:-23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hyperlink r:id="rId56">
                    <w:r>
                      <w:rPr>
                        <w:rFonts w:cs="Arial" w:hAnsi="Arial" w:eastAsia="Arial" w:ascii="Arial"/>
                        <w:color w:val="2B5DAC"/>
                        <w:w w:val="90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B5DAC"/>
                        <w:w w:val="135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B5DAC"/>
                        <w:w w:val="107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4574B1"/>
                        <w:w w:val="113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B5DAC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B5DAC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B5DAC"/>
                        <w:w w:val="10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B5DAC"/>
                        <w:w w:val="158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B5DAC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574B1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2698D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DAC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B5DAC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B5DAC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B5DAC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B5DAC"/>
                        <w:w w:val="123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B5DAC"/>
                        <w:w w:val="13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B5DAC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B5DAC"/>
                        <w:w w:val="126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B5DAC"/>
                        <w:w w:val="141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B5DAC"/>
                        <w:w w:val="112"/>
                        <w:sz w:val="23"/>
                        <w:szCs w:val="23"/>
                      </w:rPr>
                      <w:t>os</w:t>
                    </w:r>
                    <w:r>
                      <w:rPr>
                        <w:rFonts w:cs="Arial" w:hAnsi="Arial" w:eastAsia="Arial" w:ascii="Arial"/>
                        <w:color w:val="2B5DAC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DAC"/>
                        <w:w w:val="118"/>
                        <w:sz w:val="23"/>
                        <w:szCs w:val="23"/>
                      </w:rPr>
                      <w:t>gob</w:t>
                    </w:r>
                    <w:r>
                      <w:rPr>
                        <w:rFonts w:cs="Arial" w:hAnsi="Arial" w:eastAsia="Arial" w:ascii="Arial"/>
                        <w:color w:val="2B5DAC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DAC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B5DAC"/>
                        <w:w w:val="120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2B5DAC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2B5DAC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DA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DAC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4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596pt;margin-top:217.857pt;width:445.005pt;height:409.253pt;mso-position-horizontal-relative:page;mso-position-vertical-relative:page;z-index:-23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7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6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1"/>
                      <w:sz w:val="24"/>
                      <w:szCs w:val="24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6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7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3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0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27" w:right="2" w:firstLine="7"/>
                  </w:pPr>
                  <w:r>
                    <w:rPr>
                      <w:rFonts w:cs="Arial" w:hAnsi="Arial" w:eastAsia="Arial" w:ascii="Arial"/>
                      <w:color w:val="3E3E42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6686D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E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E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4" w:lineRule="auto" w:line="366"/>
                    <w:ind w:left="34" w:right="2" w:firstLine="7"/>
                  </w:pP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F838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E799C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E799C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7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23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E79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E799C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ea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38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FA3AB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port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1" w:lineRule="auto" w:line="372"/>
                    <w:ind w:left="42" w:right="9"/>
                  </w:pPr>
                  <w:r>
                    <w:rPr>
                      <w:rFonts w:cs="Arial" w:hAnsi="Arial" w:eastAsia="Arial" w:ascii="Arial"/>
                      <w:color w:val="3E3E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07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505053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E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6686D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6686D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6686D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SS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3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E3E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49" w:right="-21"/>
                  </w:pP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F838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87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8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A3AB"/>
                      <w:spacing w:val="17"/>
                      <w:w w:val="8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FA3AB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E799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E799C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34" w:right="-12" w:firstLine="14"/>
                  </w:pPr>
                  <w:r>
                    <w:rPr>
                      <w:rFonts w:cs="Arial" w:hAnsi="Arial" w:eastAsia="Arial" w:ascii="Arial"/>
                      <w:color w:val="3E3E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12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E3E42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E3E42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obe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49"/>
                  </w:pP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6686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574B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574B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574B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49" w:right="-20" w:firstLine="7"/>
                  </w:pPr>
                  <w:r>
                    <w:rPr>
                      <w:rFonts w:cs="Arial" w:hAnsi="Arial" w:eastAsia="Arial" w:ascii="Arial"/>
                      <w:color w:val="3E3E42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29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12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E3E42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E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3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56"/>
                  </w:pP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E799C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100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7F838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838E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FA3AB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E799C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E799C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E799C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before="38" w:lineRule="exact" w:line="400"/>
                    <w:ind w:left="56" w:right="103"/>
                  </w:pPr>
                  <w:r>
                    <w:rPr>
                      <w:rFonts w:cs="Arial" w:hAnsi="Arial" w:eastAsia="Arial" w:ascii="Arial"/>
                      <w:color w:val="3E3E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05053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0505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E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ill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a?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2698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574B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574B1"/>
                      <w:spacing w:val="-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C89C8"/>
                      <w:spacing w:val="0"/>
                      <w:w w:val="11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0"/>
                      <w:sz w:val="23"/>
                      <w:szCs w:val="23"/>
                    </w:rPr>
                    <w:t>k</w:t>
                  </w:r>
                  <w:r>
                    <w:rPr>
                      <w:rFonts w:cs="Arial" w:hAnsi="Arial" w:eastAsia="Arial" w:ascii="Arial"/>
                      <w:color w:val="4574B1"/>
                      <w:spacing w:val="12"/>
                      <w:w w:val="1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574B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id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8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36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09"/>
                      <w:sz w:val="19"/>
                      <w:szCs w:val="19"/>
                    </w:rPr>
                    <w:t>: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77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9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mem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5"/>
                      <w:sz w:val="19"/>
                      <w:szCs w:val="19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19"/>
                      <w:sz w:val="19"/>
                      <w:szCs w:val="19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0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B92AE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7B92AE"/>
                      <w:spacing w:val="0"/>
                      <w:w w:val="95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3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6"/>
                      <w:sz w:val="19"/>
                      <w:szCs w:val="19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men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E799C"/>
                      <w:spacing w:val="0"/>
                      <w:w w:val="98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8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36"/>
                      <w:sz w:val="19"/>
                      <w:szCs w:val="19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2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7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78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8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4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9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8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2B5DAC"/>
                      <w:spacing w:val="0"/>
                      <w:w w:val="102"/>
                      <w:sz w:val="19"/>
                      <w:szCs w:val="19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9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4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5"/>
                      <w:sz w:val="19"/>
                      <w:szCs w:val="19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36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3"/>
                      <w:sz w:val="19"/>
                      <w:szCs w:val="19"/>
                    </w:rPr>
                    <w:t>%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3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5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5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6"/>
                      <w:sz w:val="19"/>
                      <w:szCs w:val="19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180"/>
                    <w:ind w:left="56"/>
                  </w:pP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36"/>
                      <w:w w:val="9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1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2"/>
                      <w:sz w:val="19"/>
                      <w:szCs w:val="19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0</w:t>
                  </w:r>
                  <w:r>
                    <w:rPr>
                      <w:rFonts w:cs="Arial" w:hAnsi="Arial" w:eastAsia="Arial" w:ascii="Arial"/>
                      <w:color w:val="7B92AE"/>
                      <w:spacing w:val="0"/>
                      <w:w w:val="82"/>
                      <w:sz w:val="19"/>
                      <w:szCs w:val="1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5"/>
                      <w:sz w:val="19"/>
                      <w:szCs w:val="19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9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64"/>
                      <w:sz w:val="19"/>
                      <w:szCs w:val="19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7197pt;margin-top:183.96pt;width:72.9529pt;height:13.8pt;mso-position-horizontal-relative:page;mso-position-vertical-relative:page;z-index:-23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E3E42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107.952pt;width:443.565pt;height:55.2259pt;mso-position-horizontal-relative:page;mso-position-vertical-relative:page;z-index:-23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tam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E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8" w:lineRule="atLeast" w:line="400"/>
                    <w:ind w:left="34" w:right="1731" w:hanging="14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6686D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6686D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4574B1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3.66pt;margin-top:90.4025pt;width:5.2415pt;height:15.1pt;mso-position-horizontal-relative:page;mso-position-vertical-relative:page;z-index:-23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Times New Roman" w:hAnsi="Times New Roman" w:eastAsia="Times New Roman" w:ascii="Times New Roman"/>
                      <w:color w:val="C4C5CC"/>
                      <w:w w:val="44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w w:val="55"/>
                      <w:sz w:val="26"/>
                      <w:szCs w:val="2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87.4195pt;width:443.565pt;height:13.8pt;mso-position-horizontal-relative:page;mso-position-vertical-relative:page;z-index:-23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8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E42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4.592pt;margin-top:80.2228pt;width:11.3643pt;height:12pt;mso-position-horizontal-relative:page;mso-position-vertical-relative:page;z-index:-2323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Segoe UI" w:hAnsi="Segoe UI" w:eastAsia="Segoe UI" w:ascii="Segoe UI"/>
                      <w:color w:val="C4C5CC"/>
                      <w:spacing w:val="0"/>
                      <w:w w:val="101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0.969pt;margin-top:69.5365pt;width:13.1652pt;height:25.2pt;mso-position-horizontal-relative:page;mso-position-vertical-relative:page;z-index:-23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80"/>
                    <w:ind w:left="20" w:right="-70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1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4C5CC"/>
                      <w:spacing w:val="2"/>
                      <w:w w:val="61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5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1222pt;margin-top:66.5265pt;width:437.442pt;height:13.8pt;mso-position-horizontal-relative:page;mso-position-vertical-relative:page;z-index:-23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E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E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E3E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E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E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E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E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6.033pt;margin-top:55.2192pt;width:13.1652pt;height:15.4pt;mso-position-horizontal-relative:page;mso-position-vertical-relative:page;z-index:-23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280"/>
                    <w:ind w:left="20" w:right="-40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1"/>
                      <w:szCs w:val="21"/>
                    </w:rPr>
                    <w:t>"l</w:t>
                  </w:r>
                  <w:r>
                    <w:rPr>
                      <w:rFonts w:cs="Arial" w:hAnsi="Arial" w:eastAsia="Arial" w:ascii="Arial"/>
                      <w:color w:val="C4C5CC"/>
                      <w:spacing w:val="-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0"/>
                      <w:w w:val="42"/>
                      <w:sz w:val="27"/>
                      <w:szCs w:val="27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6.096pt;margin-top:53.6041pt;width:5.2415pt;height:17.3pt;mso-position-horizontal-relative:page;mso-position-vertical-relative:page;z-index:-23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6"/>
                  </w:pPr>
                  <w:r>
                    <w:rPr>
                      <w:rFonts w:cs="Arial" w:hAnsi="Arial" w:eastAsia="Arial" w:ascii="Arial"/>
                      <w:i/>
                      <w:color w:val="C4C5CC"/>
                      <w:spacing w:val="0"/>
                      <w:w w:val="64"/>
                      <w:sz w:val="30"/>
                      <w:szCs w:val="3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8.469pt;margin-top:46.057pt;width:324.349pt;height:15.5pt;mso-position-horizontal-relative:page;mso-position-vertical-relative:page;z-index:-23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50"/>
                      <w:sz w:val="26"/>
                      <w:szCs w:val="2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50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5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6"/>
                      <w:szCs w:val="26"/>
                    </w:rPr>
                    <w:t>\-j</w:t>
                  </w:r>
                  <w:r>
                    <w:rPr>
                      <w:rFonts w:cs="Arial" w:hAnsi="Arial" w:eastAsia="Arial" w:ascii="Arial"/>
                      <w:color w:val="C4C5CC"/>
                      <w:spacing w:val="56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C4C5CC"/>
                      <w:spacing w:val="0"/>
                      <w:w w:val="203"/>
                      <w:sz w:val="26"/>
                      <w:szCs w:val="26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62"/>
                      <w:sz w:val="26"/>
                      <w:szCs w:val="26"/>
                    </w:rPr>
                    <w:t>"</w:t>
                  </w:r>
                  <w:r>
                    <w:rPr>
                      <w:rFonts w:cs="Arial" w:hAnsi="Arial" w:eastAsia="Arial" w:ascii="Arial"/>
                      <w:color w:val="C4C5CC"/>
                      <w:spacing w:val="2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24"/>
                      <w:sz w:val="26"/>
                      <w:szCs w:val="26"/>
                    </w:rPr>
                    <w:t>(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49"/>
                      <w:sz w:val="26"/>
                      <w:szCs w:val="26"/>
                    </w:rPr>
                    <w:t>-</w:t>
                  </w:r>
                  <w:r>
                    <w:rPr>
                      <w:rFonts w:cs="Segoe UI" w:hAnsi="Segoe UI" w:eastAsia="Segoe UI" w:ascii="Segoe UI"/>
                      <w:color w:val="C4C5CC"/>
                      <w:spacing w:val="0"/>
                      <w:w w:val="101"/>
                      <w:sz w:val="26"/>
                      <w:szCs w:val="26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C4C5CC"/>
                      <w:spacing w:val="0"/>
                      <w:w w:val="100"/>
                      <w:sz w:val="26"/>
                      <w:szCs w:val="26"/>
                    </w:rPr>
                    <w:t>     </w:t>
                  </w:r>
                  <w:r>
                    <w:rPr>
                      <w:rFonts w:cs="Segoe UI" w:hAnsi="Segoe UI" w:eastAsia="Segoe UI" w:ascii="Segoe UI"/>
                      <w:color w:val="C4C5CC"/>
                      <w:spacing w:val="3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8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2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6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6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7.366pt;margin-top:39.7155pt;width:41.6184pt;height:34.6149pt;mso-position-horizontal-relative:page;mso-position-vertical-relative:page;z-index:-232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5"/>
                      <w:szCs w:val="65"/>
                    </w:rPr>
                    <w:jc w:val="left"/>
                    <w:spacing w:lineRule="exact" w:line="680"/>
                    <w:ind w:left="20" w:right="-98"/>
                  </w:pP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29"/>
                      <w:position w:val="1"/>
                      <w:sz w:val="15"/>
                      <w:szCs w:val="15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29"/>
                      <w:position w:val="1"/>
                      <w:sz w:val="15"/>
                      <w:szCs w:val="1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8"/>
                      <w:w w:val="129"/>
                      <w:position w:val="1"/>
                      <w:sz w:val="15"/>
                      <w:szCs w:val="1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7"/>
                      <w:position w:val="1"/>
                      <w:sz w:val="15"/>
                      <w:szCs w:val="1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7"/>
                      <w:position w:val="1"/>
                      <w:sz w:val="15"/>
                      <w:szCs w:val="15"/>
                    </w:rPr>
                    <w:t>                                                 </w:t>
                  </w:r>
                  <w:r>
                    <w:rPr>
                      <w:rFonts w:cs="Arial" w:hAnsi="Arial" w:eastAsia="Arial" w:ascii="Arial"/>
                      <w:color w:val="C4C5CC"/>
                      <w:spacing w:val="7"/>
                      <w:w w:val="17"/>
                      <w:position w:val="1"/>
                      <w:sz w:val="15"/>
                      <w:szCs w:val="15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C4C5CC"/>
                      <w:spacing w:val="0"/>
                      <w:w w:val="13"/>
                      <w:position w:val="1"/>
                      <w:sz w:val="65"/>
                      <w:szCs w:val="6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4C5CC"/>
                      <w:spacing w:val="0"/>
                      <w:w w:val="52"/>
                      <w:position w:val="1"/>
                      <w:sz w:val="65"/>
                      <w:szCs w:val="65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4C5CC"/>
                      <w:spacing w:val="0"/>
                      <w:w w:val="57"/>
                      <w:position w:val="1"/>
                      <w:sz w:val="65"/>
                      <w:szCs w:val="6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265pt;margin-top:32.5032pt;width:126.258pt;height:14pt;mso-position-horizontal-relative:page;mso-position-vertical-relative:page;z-index:-23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C4C5CC"/>
                      <w:w w:val="77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4C5CC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4C5CC"/>
                      <w:w w:val="85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4C5CC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C"/>
                      <w:w w:val="85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4C5CC"/>
                      <w:w w:val="63"/>
                      <w:sz w:val="24"/>
                      <w:szCs w:val="24"/>
                    </w:rPr>
                    <w:t>R.</w:t>
                  </w:r>
                  <w:r>
                    <w:rPr>
                      <w:rFonts w:cs="Arial" w:hAnsi="Arial" w:eastAsia="Arial" w:ascii="Arial"/>
                      <w:color w:val="C4C5CC"/>
                      <w:w w:val="70"/>
                      <w:sz w:val="24"/>
                      <w:szCs w:val="24"/>
                    </w:rPr>
                    <w:t>'\1</w:t>
                  </w:r>
                  <w:r>
                    <w:rPr>
                      <w:rFonts w:cs="Arial" w:hAnsi="Arial" w:eastAsia="Arial" w:ascii="Arial"/>
                      <w:color w:val="C4C5CC"/>
                      <w:w w:val="151"/>
                      <w:sz w:val="24"/>
                      <w:szCs w:val="24"/>
                    </w:rPr>
                    <w:t>0</w:t>
                  </w:r>
                  <w:r>
                    <w:rPr>
                      <w:rFonts w:cs="Arial" w:hAnsi="Arial" w:eastAsia="Arial" w:ascii="Arial"/>
                      <w:color w:val="C4C5CC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-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C4C5CC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4.232pt;margin-top:13.2588pt;width:67.1902pt;height:38pt;mso-position-horizontal-relative:page;mso-position-vertical-relative:page;z-index:-233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740"/>
                    <w:ind w:left="20" w:right="-108"/>
                  </w:pP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0"/>
                      <w:w w:val="100"/>
                      <w:sz w:val="28"/>
                      <w:szCs w:val="28"/>
                    </w:rPr>
                    <w:t>(0)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0"/>
                      <w:w w:val="130"/>
                      <w:sz w:val="72"/>
                      <w:szCs w:val="7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-86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C"/>
                      <w:spacing w:val="0"/>
                      <w:w w:val="100"/>
                      <w:sz w:val="23"/>
                      <w:szCs w:val="23"/>
                    </w:rPr>
                    <w:t>(65)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1.4409pt;width:146.948pt;height:146.972pt;mso-position-horizontal-relative:page;mso-position-vertical-relative:page;z-index:-2332">
            <v:imagedata o:title="" r:id="rId57"/>
          </v:shape>
        </w:pict>
      </w:r>
      <w:r>
        <w:pict>
          <v:shape type="#_x0000_t75" style="position:absolute;margin-left:5.76267pt;margin-top:717.568pt;width:590.674pt;height:46.1088pt;mso-position-horizontal-relative:page;mso-position-vertical-relative:page;z-index:-2333">
            <v:imagedata o:title="" r:id="rId58"/>
          </v:shape>
        </w:pict>
      </w:r>
    </w:p>
    <w:p>
      <w:pPr>
        <w:sectPr>
          <w:pgSz w:w="12080" w:h="15360"/>
          <w:pgMar w:top="1440" w:bottom="280" w:left="1700" w:right="1700"/>
        </w:sectPr>
      </w:pPr>
    </w:p>
    <w:p>
      <w:r>
        <w:pict>
          <v:shape type="#_x0000_t202" style="position:absolute;margin-left:104.529pt;margin-top:700.521pt;width:9.56351pt;height:11pt;mso-position-horizontal-relative:page;mso-position-vertical-relative:page;z-index:-22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color w:val="C1C4C8"/>
                      <w:w w:val="28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1C4C8"/>
                      <w:w w:val="136"/>
                      <w:sz w:val="18"/>
                      <w:szCs w:val="18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2326pt;margin-top:698.399pt;width:5.2415pt;height:13.7pt;mso-position-horizontal-relative:page;mso-position-vertical-relative:page;z-index:-229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Times New Roman" w:hAnsi="Times New Roman" w:eastAsia="Times New Roman" w:ascii="Times New Roman"/>
                      <w:color w:val="D9D9D9"/>
                      <w:spacing w:val="0"/>
                      <w:w w:val="63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604pt;margin-top:665.557pt;width:428.438pt;height:13.7pt;mso-position-horizontal-relative:page;mso-position-vertical-relative:page;z-index:-22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18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.7412pt;margin-top:636.45pt;width:10.2838pt;height:13.7pt;mso-position-horizontal-relative:page;mso-position-vertical-relative:page;z-index:-22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75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2"/>
                      <w:w w:val="75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75"/>
                      <w:sz w:val="23"/>
                      <w:szCs w:val="2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8002pt;margin-top:575.155pt;width:443.925pt;height:70.6068pt;mso-position-horizontal-relative:page;mso-position-vertical-relative:page;z-index:-22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3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OCU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293"/>
                    <w:ind w:left="20" w:right="-20" w:firstLine="22"/>
                  </w:pPr>
                  <w:r>
                    <w:rPr>
                      <w:rFonts w:cs="Arial" w:hAnsi="Arial" w:eastAsia="Arial" w:ascii="Arial"/>
                      <w:color w:val="414145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9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.1</w:t>
                  </w:r>
                  <w:r>
                    <w:rPr>
                      <w:rFonts w:cs="Arial" w:hAnsi="Arial" w:eastAsia="Arial" w:ascii="Arial"/>
                      <w:color w:val="4141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2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ada</w:t>
                  </w:r>
                  <w:r>
                    <w:rPr>
                      <w:rFonts w:cs="Arial" w:hAnsi="Arial" w:eastAsia="Arial" w:ascii="Arial"/>
                      <w:color w:val="4141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port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60"/>
                    <w:ind w:left="27"/>
                  </w:pPr>
                  <w:r>
                    <w:rPr>
                      <w:rFonts w:cs="Arial" w:hAnsi="Arial" w:eastAsia="Arial" w:ascii="Arial"/>
                      <w:color w:val="3E77B9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77B9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8002pt;margin-top:460.981pt;width:443.925pt;height:94.0178pt;mso-position-horizontal-relative:page;mso-position-vertical-relative:page;z-index:-22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34" w:right="3615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2"/>
                    <w:ind w:left="20" w:right="-20" w:firstLine="22"/>
                  </w:pPr>
                  <w:r>
                    <w:rPr>
                      <w:rFonts w:cs="Arial" w:hAnsi="Arial" w:eastAsia="Arial" w:ascii="Arial"/>
                      <w:color w:val="414145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9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9696D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6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19"/>
                    <w:ind w:left="34" w:right="8103"/>
                  </w:pPr>
                  <w:r>
                    <w:rPr>
                      <w:rFonts w:cs="Arial" w:hAnsi="Arial" w:eastAsia="Arial" w:ascii="Arial"/>
                      <w:color w:val="3E77B9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77B9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6.1604pt;margin-top:426.405pt;width:127.698pt;height:13.7pt;mso-position-horizontal-relative:page;mso-position-vertical-relative:page;z-index:-22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5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4.59pt;margin-top:352.57pt;width:34.415pt;height:13.7pt;mso-position-horizontal-relative:page;mso-position-vertical-relative:page;z-index:-23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352.57pt;width:403.226pt;height:53.3186pt;mso-position-horizontal-relative:page;mso-position-vertical-relative:page;z-index:-230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 w:right="-35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25356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253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356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7" w:lineRule="exact" w:line="400"/>
                    <w:ind w:left="34" w:right="5397" w:hanging="14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188.333pt;width:371.171pt;height:134.394pt;mso-position-horizontal-relative:page;mso-position-vertical-relative:page;z-index:-23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9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696D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25356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77BAB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8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7BAB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25356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8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77B9"/>
                      <w:spacing w:val="20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30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22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1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27" w:right="1450"/>
                  </w:pP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w w:val="123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port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77B9"/>
                      <w:spacing w:val="-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in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k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before="25"/>
                    <w:ind w:left="27"/>
                  </w:pPr>
                  <w:r>
                    <w:rPr>
                      <w:rFonts w:cs="Arial" w:hAnsi="Arial" w:eastAsia="Arial" w:ascii="Arial"/>
                      <w:color w:val="3E77B9"/>
                      <w:w w:val="77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77B9"/>
                      <w:w w:val="143"/>
                      <w:sz w:val="20"/>
                      <w:szCs w:val="20"/>
                    </w:rPr>
                    <w:t>tt</w:t>
                  </w:r>
                  <w:r>
                    <w:rPr>
                      <w:rFonts w:cs="Arial" w:hAnsi="Arial" w:eastAsia="Arial" w:ascii="Arial"/>
                      <w:color w:val="577BAB"/>
                      <w:w w:val="97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77BAB"/>
                      <w:w w:val="86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88DA3"/>
                      <w:w w:val="104"/>
                      <w:sz w:val="20"/>
                      <w:szCs w:val="2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577BAB"/>
                      <w:w w:val="169"/>
                      <w:sz w:val="20"/>
                      <w:szCs w:val="20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77BAB"/>
                      <w:w w:val="156"/>
                      <w:sz w:val="20"/>
                      <w:szCs w:val="20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77B9"/>
                      <w:w w:val="97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77B9"/>
                      <w:w w:val="143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77BAB"/>
                      <w:w w:val="97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7BAB"/>
                      <w:w w:val="104"/>
                      <w:sz w:val="20"/>
                      <w:szCs w:val="20"/>
                    </w:rPr>
                    <w:t>i.i</w:t>
                  </w:r>
                  <w:r>
                    <w:rPr>
                      <w:rFonts w:cs="Arial" w:hAnsi="Arial" w:eastAsia="Arial" w:ascii="Arial"/>
                      <w:color w:val="3E77B9"/>
                      <w:w w:val="103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77BAB"/>
                      <w:w w:val="103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77B9"/>
                      <w:w w:val="103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77B9"/>
                      <w:w w:val="11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77B9"/>
                      <w:w w:val="118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7BAB"/>
                      <w:w w:val="97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77B9"/>
                      <w:w w:val="113"/>
                      <w:sz w:val="20"/>
                      <w:szCs w:val="20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577BAB"/>
                      <w:w w:val="103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77BAB"/>
                      <w:w w:val="86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77BAB"/>
                      <w:w w:val="91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w w:val="103"/>
                      <w:sz w:val="20"/>
                      <w:szCs w:val="20"/>
                    </w:rPr>
                    <w:t>go</w:t>
                  </w:r>
                  <w:r>
                    <w:rPr>
                      <w:rFonts w:cs="Arial" w:hAnsi="Arial" w:eastAsia="Arial" w:ascii="Arial"/>
                      <w:color w:val="3E77B9"/>
                      <w:w w:val="97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06991"/>
                      <w:w w:val="91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77B9"/>
                      <w:w w:val="108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77BAB"/>
                      <w:w w:val="100"/>
                      <w:sz w:val="20"/>
                      <w:szCs w:val="2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577BAB"/>
                      <w:w w:val="169"/>
                      <w:sz w:val="20"/>
                      <w:szCs w:val="20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77BAB"/>
                      <w:w w:val="90"/>
                      <w:sz w:val="20"/>
                      <w:szCs w:val="20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77BAB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7BAB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577BAB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9"/>
                      <w:sz w:val="20"/>
                      <w:szCs w:val="20"/>
                    </w:rPr>
                    <w:t>w</w:t>
                  </w:r>
                  <w:r>
                    <w:rPr>
                      <w:rFonts w:cs="Arial" w:hAnsi="Arial" w:eastAsia="Arial" w:ascii="Arial"/>
                      <w:color w:val="788DA3"/>
                      <w:spacing w:val="0"/>
                      <w:w w:val="91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03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56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06991"/>
                      <w:spacing w:val="0"/>
                      <w:w w:val="113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64.4346pt;width:444.285pt;height:96.8992pt;mso-position-horizontal-relative:page;mso-position-vertical-relative:page;z-index:-23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lineRule="exact" w:line="240"/>
                    <w:ind w:left="111" w:right="-19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11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-1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5"/>
                      <w:position w:val="-1"/>
                      <w:sz w:val="23"/>
                      <w:szCs w:val="23"/>
                    </w:rPr>
                    <w:t>\a</w:t>
                  </w:r>
                  <w:r>
                    <w:rPr>
                      <w:rFonts w:cs="Arial" w:hAnsi="Arial" w:eastAsia="Arial" w:ascii="Arial"/>
                      <w:color w:val="69696D"/>
                      <w:spacing w:val="8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position w:val="-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3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180"/>
                    <w:ind w:left="1446"/>
                  </w:pPr>
                  <w:r>
                    <w:rPr>
                      <w:rFonts w:cs="Arial" w:hAnsi="Arial" w:eastAsia="Arial" w:ascii="Arial"/>
                      <w:i/>
                      <w:color w:val="C1C4C8"/>
                      <w:spacing w:val="0"/>
                      <w:w w:val="100"/>
                      <w:position w:val="-1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C1C4C8"/>
                      <w:spacing w:val="-2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32"/>
                      <w:position w:val="-1"/>
                      <w:sz w:val="14"/>
                      <w:szCs w:val="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32"/>
                      <w:position w:val="-1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38"/>
                      <w:w w:val="132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293"/>
                      <w:position w:val="-1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91"/>
                      <w:w w:val="293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position w:val="-1"/>
                      <w:sz w:val="14"/>
                      <w:szCs w:val="1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0"/>
                      <w:w w:val="100"/>
                      <w:position w:val="-1"/>
                      <w:sz w:val="14"/>
                      <w:szCs w:val="14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3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C1C4C8"/>
                      <w:spacing w:val="0"/>
                      <w:w w:val="48"/>
                      <w:position w:val="-1"/>
                      <w:sz w:val="22"/>
                      <w:szCs w:val="22"/>
                    </w:rPr>
                    <w:t>&lt;e</w:t>
                  </w:r>
                  <w:r>
                    <w:rPr>
                      <w:rFonts w:cs="Arial" w:hAnsi="Arial" w:eastAsia="Arial" w:ascii="Arial"/>
                      <w:i/>
                      <w:color w:val="C1C4C8"/>
                      <w:spacing w:val="0"/>
                      <w:w w:val="82"/>
                      <w:position w:val="-1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3"/>
                      <w:position w:val="1"/>
                      <w:sz w:val="23"/>
                      <w:szCs w:val="23"/>
                    </w:rPr>
                    <w:t>-a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position w:val="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position w:val="1"/>
                      <w:sz w:val="23"/>
                      <w:szCs w:val="23"/>
                    </w:rPr>
                    <w:t>!</w:t>
                  </w:r>
                  <w:r>
                    <w:rPr>
                      <w:rFonts w:cs="Arial" w:hAnsi="Arial" w:eastAsia="Arial" w:ascii="Arial"/>
                      <w:color w:val="525356"/>
                      <w:spacing w:val="0"/>
                      <w:w w:val="45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356"/>
                      <w:spacing w:val="-1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45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13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"/>
                      <w:sz w:val="23"/>
                      <w:szCs w:val="23"/>
                    </w:rPr>
                    <w:t>upe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0"/>
                      <w:w w:val="100"/>
                      <w:position w:val="1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65"/>
                      <w:w w:val="100"/>
                      <w:position w:val="1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position w:val="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position w:val="1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 w:right="-38"/>
                  </w:pPr>
                  <w:r>
                    <w:rPr>
                      <w:rFonts w:cs="Arial" w:hAnsi="Arial" w:eastAsia="Arial" w:ascii="Arial"/>
                      <w:color w:val="414145"/>
                      <w:w w:val="97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696D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bo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2" w:lineRule="atLeast" w:line="400"/>
                    <w:ind w:left="42" w:right="8098" w:hanging="1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1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0699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7BAB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3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77B9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2.855pt;margin-top:50.0365pt;width:3.44067pt;height:8.8pt;mso-position-horizontal-relative:page;mso-position-vertical-relative:page;z-index:-23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8"/>
                    <w:ind w:left="20" w:right="-20"/>
                  </w:pP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66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0.27pt;margin-top:50.0297pt;width:25.0507pt;height:8.80675pt;mso-position-horizontal-relative:page;mso-position-vertical-relative:page;z-index:-23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60"/>
                    <w:ind w:left="20" w:right="-20"/>
                  </w:pPr>
                  <w:r>
                    <w:rPr>
                      <w:rFonts w:cs="Segoe UI" w:hAnsi="Segoe UI" w:eastAsia="Segoe UI" w:ascii="Segoe UI"/>
                      <w:color w:val="C1C4C8"/>
                      <w:spacing w:val="0"/>
                      <w:w w:val="191"/>
                      <w:sz w:val="13"/>
                      <w:szCs w:val="1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C1C4C8"/>
                      <w:spacing w:val="18"/>
                      <w:w w:val="1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332"/>
                      <w:sz w:val="13"/>
                      <w:szCs w:val="1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9.083pt;margin-top:45.7144pt;width:5.96184pt;height:8.8pt;mso-position-horizontal-relative:page;mso-position-vertical-relative:page;z-index:-23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8"/>
                    <w:ind w:left="20" w:right="-20"/>
                  </w:pP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9"/>
                      <w:sz w:val="13"/>
                      <w:szCs w:val="1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7.727pt;margin-top:36.7157pt;width:14.966pt;height:15pt;mso-position-horizontal-relative:page;mso-position-vertical-relative:page;z-index:-2307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Segoe UI" w:hAnsi="Segoe UI" w:eastAsia="Segoe UI" w:ascii="Segoe UI"/>
                      <w:color w:val="C1C4C8"/>
                      <w:spacing w:val="0"/>
                      <w:w w:val="107"/>
                      <w:position w:val="1"/>
                      <w:sz w:val="26"/>
                      <w:szCs w:val="26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596pt;margin-top:31.4496pt;width:224.583pt;height:28.6577pt;mso-position-horizontal-relative:page;mso-position-vertical-relative:page;z-index:-2308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3"/>
                      <w:szCs w:val="23"/>
                    </w:rPr>
                    <w:jc w:val="left"/>
                    <w:spacing w:lineRule="exact" w:line="260"/>
                    <w:ind w:left="1273"/>
                  </w:pP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1C4C8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131"/>
                      <w:sz w:val="23"/>
                      <w:szCs w:val="2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9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1C4C8"/>
                      <w:spacing w:val="0"/>
                      <w:w w:val="89"/>
                      <w:sz w:val="23"/>
                      <w:szCs w:val="23"/>
                    </w:rPr>
                    <w:t>A</w:t>
                  </w:r>
                  <w:r>
                    <w:rPr>
                      <w:rFonts w:cs="Segoe UI" w:hAnsi="Segoe UI" w:eastAsia="Segoe UI" w:ascii="Segoe UI"/>
                      <w:color w:val="C1C4C8"/>
                      <w:spacing w:val="0"/>
                      <w:w w:val="60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A1BD91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1BD91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1BD91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1BD91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1BD91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1BD91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77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1BD91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1BD91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13"/>
                      <w:w w:val="77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37"/>
                      <w:w w:val="77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6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7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3.151pt;margin-top:2.50813pt;width:68.2707pt;height:54.5481pt;mso-position-horizontal-relative:page;mso-position-vertical-relative:page;z-index:-23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1080"/>
                    <w:ind w:left="20" w:right="-15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1C4C8"/>
                      <w:w w:val="88"/>
                      <w:position w:val="-4"/>
                      <w:sz w:val="80"/>
                      <w:szCs w:val="8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1C4C8"/>
                      <w:spacing w:val="-99"/>
                      <w:w w:val="100"/>
                      <w:position w:val="-4"/>
                      <w:sz w:val="80"/>
                      <w:szCs w:val="8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1C4C8"/>
                      <w:spacing w:val="36"/>
                      <w:w w:val="113"/>
                      <w:position w:val="20"/>
                      <w:sz w:val="81"/>
                      <w:szCs w:val="8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1C4C8"/>
                      <w:spacing w:val="0"/>
                      <w:w w:val="123"/>
                      <w:position w:val="-4"/>
                      <w:sz w:val="26"/>
                      <w:szCs w:val="26"/>
                    </w:rPr>
                    <w:t>@,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.20334pt;margin-top:36.0169pt;width:83.5587pt;height:110.932pt;mso-position-horizontal-relative:page;mso-position-vertical-relative:page;z-index:-2310">
            <v:imagedata o:title="" r:id="rId59"/>
          </v:shape>
        </w:pict>
      </w:r>
      <w:r>
        <w:pict>
          <v:shape type="#_x0000_t75" style="position:absolute;margin-left:109.491pt;margin-top:-5.58884e-010pt;width:44.6607pt;height:46.1017pt;mso-position-horizontal-relative:page;mso-position-vertical-relative:page;z-index:-2311">
            <v:imagedata o:title="" r:id="rId60"/>
          </v:shape>
        </w:pict>
      </w:r>
      <w:r>
        <w:pict>
          <v:shape type="#_x0000_t75" style="position:absolute;margin-left:5.76267pt;margin-top:714.576pt;width:590.674pt;height:47.5424pt;mso-position-horizontal-relative:page;mso-position-vertical-relative:page;z-index:-2312">
            <v:imagedata o:title="" r:id="rId61"/>
          </v:shape>
        </w:pict>
      </w:r>
    </w:p>
    <w:p>
      <w:pPr>
        <w:sectPr>
          <w:pgSz w:w="12080" w:h="15300"/>
          <w:pgMar w:top="1440" w:bottom="280" w:left="1700" w:right="1700"/>
        </w:sectPr>
      </w:pPr>
    </w:p>
    <w:p>
      <w:r>
        <w:pict>
          <v:shape type="#_x0000_t202" style="position:absolute;margin-left:53.3347pt;margin-top:641.206pt;width:4.87866pt;height:9.2pt;mso-position-horizontal-relative:page;mso-position-vertical-relative:page;z-index:-228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5"/>
                    <w:ind w:left="20" w:right="-22"/>
                  </w:pPr>
                  <w:r>
                    <w:rPr>
                      <w:rFonts w:cs="Times New Roman" w:hAnsi="Times New Roman" w:eastAsia="Times New Roman" w:ascii="Times New Roman"/>
                      <w:color w:val="CED0D3"/>
                      <w:w w:val="30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ED0D3"/>
                      <w:w w:val="5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593.878pt;width:443.874pt;height:89.741pt;mso-position-horizontal-relative:page;mso-position-vertical-relative:page;z-index:-22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34" w:right="-8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-1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MI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81"/>
                    <w:ind w:left="20" w:right="6836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37" w:lineRule="exact" w:line="380"/>
                    <w:ind w:left="27" w:right="-31"/>
                  </w:pPr>
                  <w:r>
                    <w:rPr>
                      <w:rFonts w:cs="Arial" w:hAnsi="Arial" w:eastAsia="Arial" w:ascii="Arial"/>
                      <w:color w:val="3D3D41"/>
                      <w:spacing w:val="-22"/>
                      <w:w w:val="90"/>
                      <w:sz w:val="23"/>
                      <w:szCs w:val="23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CED0D3"/>
                      <w:spacing w:val="-22"/>
                      <w:w w:val="82"/>
                      <w:position w:val="-11"/>
                      <w:sz w:val="21"/>
                      <w:szCs w:val="2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-115"/>
                      <w:w w:val="106"/>
                      <w:position w:val="0"/>
                      <w:sz w:val="23"/>
                      <w:szCs w:val="23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CED0D3"/>
                      <w:spacing w:val="0"/>
                      <w:w w:val="54"/>
                      <w:position w:val="-11"/>
                      <w:sz w:val="21"/>
                      <w:szCs w:val="2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ED0D3"/>
                      <w:spacing w:val="0"/>
                      <w:w w:val="100"/>
                      <w:position w:val="-11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ED0D3"/>
                      <w:spacing w:val="-19"/>
                      <w:w w:val="100"/>
                      <w:position w:val="-11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90"/>
                      <w:position w:val="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6C6E"/>
                      <w:spacing w:val="-15"/>
                      <w:w w:val="9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-3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EC1C5"/>
                      <w:spacing w:val="-14"/>
                      <w:w w:val="100"/>
                      <w:position w:val="-11"/>
                      <w:sz w:val="21"/>
                      <w:szCs w:val="21"/>
                    </w:rPr>
                    <w:t>9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7"/>
                      <w:position w:val="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position w:val="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fica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1"/>
                      <w:szCs w:val="21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position w:val="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ado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61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6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position w:val="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457.798pt;width:443.515pt;height:115.661pt;mso-position-horizontal-relative:page;mso-position-vertical-relative:page;z-index:-22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20" w:right="3849"/>
                  </w:pP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2525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2525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4"/>
                    <w:ind w:left="20" w:right="-25"/>
                  </w:pP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6C6E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6C6E"/>
                      <w:spacing w:val="-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omp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2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23"/>
                    <w:ind w:left="34" w:right="8096"/>
                  </w:pPr>
                  <w:r>
                    <w:rPr>
                      <w:rFonts w:cs="Arial" w:hAnsi="Arial" w:eastAsia="Arial" w:ascii="Arial"/>
                      <w:color w:val="636E9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86A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6E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6E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36E95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2803pt;margin-top:323.158pt;width:443.155pt;height:114.941pt;mso-position-horizontal-relative:page;mso-position-vertical-relative:page;z-index:-22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20" w:right="3813"/>
                  </w:pP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w w:val="14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w w:val="99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w w:val="12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1"/>
                    <w:ind w:left="20" w:right="-2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6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9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6C6E"/>
                      <w:spacing w:val="-17"/>
                      <w:w w:val="9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25254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18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27"/>
                    <w:ind w:left="34" w:right="8088"/>
                  </w:pP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36E95"/>
                      <w:spacing w:val="0"/>
                      <w:w w:val="10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753pt;margin-top:248.719pt;width:53.8159pt;height:54.02pt;mso-position-horizontal-relative:page;mso-position-vertical-relative:page;z-index:-22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40"/>
                  </w:pP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8"/>
                      <w:sz w:val="23"/>
                      <w:szCs w:val="23"/>
                    </w:rPr>
                    <w:t>w</w:t>
                  </w:r>
                  <w:r>
                    <w:rPr>
                      <w:rFonts w:cs="Arial" w:hAnsi="Arial" w:eastAsia="Arial" w:ascii="Arial"/>
                      <w:color w:val="5074A0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htm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2803pt;margin-top:248.719pt;width:182.276pt;height:54.02pt;mso-position-horizontal-relative:page;mso-position-vertical-relative:page;z-index:-22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8"/>
                  </w:pPr>
                  <w:hyperlink r:id="rId62">
                    <w:r>
                      <w:rPr>
                        <w:rFonts w:cs="Arial" w:hAnsi="Arial" w:eastAsia="Arial" w:ascii="Arial"/>
                        <w:color w:val="2F66B3"/>
                        <w:w w:val="90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F66B3"/>
                        <w:w w:val="135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F66B3"/>
                        <w:w w:val="106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4C7EBE"/>
                        <w:w w:val="112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F66B3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6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F66B3"/>
                        <w:w w:val="146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F66B3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15F89"/>
                        <w:w w:val="112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F66B3"/>
                        <w:w w:val="140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F66B3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26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F66B3"/>
                        <w:w w:val="140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2B6D8A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6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2F66B3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3" w:lineRule="atLeast" w:line="400"/>
                    <w:ind w:left="20" w:right="-20"/>
                  </w:pPr>
                  <w:hyperlink r:id="rId63">
                    <w:r>
                      <w:rPr>
                        <w:rFonts w:cs="Arial" w:hAnsi="Arial" w:eastAsia="Arial" w:ascii="Arial"/>
                        <w:color w:val="2F66B3"/>
                        <w:w w:val="90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F66B3"/>
                        <w:w w:val="141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F66B3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6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F66B3"/>
                        <w:w w:val="146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F66B3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448BE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4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23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F66B3"/>
                        <w:w w:val="13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F66B3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40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F66B3"/>
                        <w:w w:val="126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2F66B3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gob</w:t>
                    </w:r>
                    <w:r>
                      <w:rPr>
                        <w:rFonts w:cs="Arial" w:hAnsi="Arial" w:eastAsia="Arial" w:ascii="Arial"/>
                        <w:color w:val="244C8A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2F66B3"/>
                      <w:w w:val="101"/>
                      <w:sz w:val="23"/>
                      <w:szCs w:val="23"/>
                    </w:rPr>
                    <w:t> </w:t>
                  </w:r>
                  <w:hyperlink r:id="rId64">
                    <w:r>
                      <w:rPr>
                        <w:rFonts w:cs="Arial" w:hAnsi="Arial" w:eastAsia="Arial" w:ascii="Arial"/>
                        <w:color w:val="2F66B3"/>
                        <w:w w:val="95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F66B3"/>
                        <w:w w:val="135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F66B3"/>
                        <w:w w:val="106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F66B3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106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F66B3"/>
                        <w:w w:val="146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415F89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4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66B3"/>
                        <w:w w:val="108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F66B3"/>
                        <w:w w:val="13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F66B3"/>
                        <w:w w:val="126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2F66B3"/>
                        <w:w w:val="118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2F66B3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2F66B3"/>
                        <w:w w:val="123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F66B3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F66B3"/>
                        <w:w w:val="125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2F66B3"/>
                        <w:w w:val="112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66B3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008pt;margin-top:105.799pt;width:443.515pt;height:136.702pt;mso-position-horizontal-relative:page;mso-position-vertical-relative:page;z-index:-22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7" w:right="-8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D3D41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3"/>
                    <w:ind w:left="20" w:right="-25" w:firstLine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6C6E"/>
                      <w:spacing w:val="17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41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4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7" w:right="-12"/>
                  </w:pPr>
                  <w:r>
                    <w:rPr>
                      <w:rFonts w:cs="Arial" w:hAnsi="Arial" w:eastAsia="Arial" w:ascii="Arial"/>
                      <w:color w:val="3D3D41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position w:val="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1"/>
                      <w:w w:val="126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position w:val="1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position w:val="1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27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90"/>
                      <w:position w:val="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27" w:right="424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4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4" w:right="2954"/>
                  </w:pPr>
                  <w:r>
                    <w:rPr>
                      <w:rFonts w:cs="Arial" w:hAnsi="Arial" w:eastAsia="Arial" w:ascii="Arial"/>
                      <w:color w:val="2F66B3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F66B3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5F89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5F89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F66B3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5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2F66B3"/>
                      <w:spacing w:val="26"/>
                      <w:w w:val="10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25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C7EBE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4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F66B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1"/>
                      <w:sz w:val="23"/>
                      <w:szCs w:val="23"/>
                    </w:rPr>
                    <w:t>le</w:t>
                  </w:r>
                  <w:r>
                    <w:rPr>
                      <w:rFonts w:cs="Arial" w:hAnsi="Arial" w:eastAsia="Arial" w:ascii="Arial"/>
                      <w:color w:val="2F66B3"/>
                      <w:spacing w:val="11"/>
                      <w:w w:val="11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66B3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F66B3"/>
                      <w:spacing w:val="21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31"/>
                      <w:sz w:val="23"/>
                      <w:szCs w:val="23"/>
                    </w:rPr>
                    <w:t>k</w:t>
                  </w:r>
                  <w:r>
                    <w:rPr>
                      <w:rFonts w:cs="Arial" w:hAnsi="Arial" w:eastAsia="Arial" w:ascii="Arial"/>
                      <w:color w:val="2F66B3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F66B3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7BD2"/>
                      <w:spacing w:val="0"/>
                      <w:w w:val="14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F66B3"/>
                      <w:spacing w:val="0"/>
                      <w:w w:val="112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7C86A0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5.469pt;margin-top:74.0927pt;width:330.887pt;height:25.226pt;mso-position-horizontal-relative:page;mso-position-vertical-relative:page;z-index:-22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92"/>
                  </w:pP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49"/>
                      <w:position w:val="-1"/>
                      <w:sz w:val="21"/>
                      <w:szCs w:val="2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9"/>
                  </w:pP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35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35"/>
                      <w:sz w:val="23"/>
                      <w:szCs w:val="23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BEC1C5"/>
                      <w:spacing w:val="3"/>
                      <w:w w:val="3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35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35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BEC1C5"/>
                      <w:spacing w:val="11"/>
                      <w:w w:val="35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A6C6E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A6C6E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3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41pt;margin-top:73.2014pt;width:101.314pt;height:25.7779pt;mso-position-horizontal-relative:page;mso-position-vertical-relative:page;z-index:-22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right"/>
                    <w:spacing w:lineRule="exact" w:line="240"/>
                    <w:ind w:right="401"/>
                  </w:pP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0.205pt;margin-top:30.5142pt;width:365.791pt;height:48.04pt;mso-position-horizontal-relative:page;mso-position-vertical-relative:page;z-index:-22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3014"/>
                  </w:pP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93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5"/>
                      <w:spacing w:val="60"/>
                      <w:w w:val="93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EC1C5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1762"/>
                  </w:pPr>
                  <w:r>
                    <w:rPr>
                      <w:rFonts w:cs="Arial" w:hAnsi="Arial" w:eastAsia="Arial" w:ascii="Arial"/>
                      <w:color w:val="A1BD91"/>
                      <w:w w:val="3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1BD91"/>
                      <w:w w:val="99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1BD91"/>
                      <w:w w:val="95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1BD91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1BD91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1BD91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1BD91"/>
                      <w:w w:val="108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1BD91"/>
                      <w:w w:val="99"/>
                      <w:sz w:val="26"/>
                      <w:szCs w:val="2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1BD91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9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23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9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99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8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10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1BD91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center"/>
                    <w:spacing w:before="15" w:lineRule="exact" w:line="140"/>
                    <w:ind w:left="4645" w:right="2551"/>
                  </w:pPr>
                  <w:r>
                    <w:rPr>
                      <w:rFonts w:cs="Times New Roman" w:hAnsi="Times New Roman" w:eastAsia="Times New Roman" w:ascii="Times New Roman"/>
                      <w:color w:val="BEC1C5"/>
                      <w:spacing w:val="0"/>
                      <w:w w:val="82"/>
                      <w:position w:val="-2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0" w:right="-37"/>
                  </w:pPr>
                  <w:r>
                    <w:rPr>
                      <w:rFonts w:cs="Arial" w:hAnsi="Arial" w:eastAsia="Arial" w:ascii="Arial"/>
                      <w:color w:val="CED0D3"/>
                      <w:w w:val="33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Segoe UI" w:hAnsi="Segoe UI" w:eastAsia="Segoe UI" w:ascii="Segoe UI"/>
                      <w:color w:val="A4A4AC"/>
                      <w:w w:val="131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A4A4AC"/>
                      <w:spacing w:val="-36"/>
                      <w:w w:val="141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6C6E"/>
                      <w:spacing w:val="0"/>
                      <w:w w:val="253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Segoe UI" w:hAnsi="Segoe UI" w:eastAsia="Segoe UI" w:ascii="Segoe UI"/>
                      <w:color w:val="6A6C6E"/>
                      <w:spacing w:val="0"/>
                      <w:w w:val="162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8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1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position w:val="1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-1"/>
                      <w:w w:val="100"/>
                      <w:position w:val="1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6o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-1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.75732pt;margin-top:0pt;width:218.778pt;height:146.88pt;mso-position-horizontal-relative:page;mso-position-vertical-relative:page;z-index:-2291">
            <v:imagedata o:title="" r:id="rId65"/>
          </v:shape>
        </w:pict>
      </w:r>
      <w:r>
        <w:pict>
          <v:shape type="#_x0000_t75" style="position:absolute;margin-left:5.75732pt;margin-top:702.72pt;width:590.126pt;height:57.6pt;mso-position-horizontal-relative:page;mso-position-vertical-relative:page;z-index:-2292">
            <v:imagedata o:title="" r:id="rId66"/>
          </v:shape>
        </w:pict>
      </w:r>
    </w:p>
    <w:p>
      <w:pPr>
        <w:sectPr>
          <w:pgSz w:w="12040" w:h="15300"/>
          <w:pgMar w:top="1440" w:bottom="280" w:left="1700" w:right="1700"/>
        </w:sectPr>
      </w:pPr>
    </w:p>
    <w:p>
      <w:r>
        <w:pict>
          <v:shape type="#_x0000_t202" style="position:absolute;margin-left:558.699pt;margin-top:715.242pt;width:16.4067pt;height:39.7617pt;mso-position-horizontal-relative:page;mso-position-vertical-relative:page;z-index:-22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780"/>
                    <w:ind w:left="20" w:right="-113"/>
                  </w:pPr>
                  <w:r>
                    <w:rPr>
                      <w:rFonts w:cs="Arial" w:hAnsi="Arial" w:eastAsia="Arial" w:ascii="Arial"/>
                      <w:color w:val="BDBEC4"/>
                      <w:w w:val="33"/>
                      <w:position w:val="17"/>
                      <w:sz w:val="54"/>
                      <w:szCs w:val="5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DBEC4"/>
                      <w:spacing w:val="-58"/>
                      <w:w w:val="72"/>
                      <w:position w:val="17"/>
                      <w:sz w:val="54"/>
                      <w:szCs w:val="5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spacing w:val="-22"/>
                      <w:w w:val="63"/>
                      <w:position w:val="-5"/>
                      <w:sz w:val="50"/>
                      <w:szCs w:val="5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DBEC4"/>
                      <w:spacing w:val="-79"/>
                      <w:w w:val="67"/>
                      <w:position w:val="17"/>
                      <w:sz w:val="54"/>
                      <w:szCs w:val="5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spacing w:val="0"/>
                      <w:w w:val="63"/>
                      <w:position w:val="-5"/>
                      <w:sz w:val="50"/>
                      <w:szCs w:val="5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9"/>
                      <w:position w:val="17"/>
                      <w:sz w:val="54"/>
                      <w:szCs w:val="5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2.6434pt;margin-top:714.287pt;width:14.2457pt;height:9.5pt;mso-position-horizontal-relative:page;mso-position-vertical-relative:page;z-index:-22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5"/>
                      <w:szCs w:val="15"/>
                    </w:rPr>
                    <w:jc w:val="left"/>
                    <w:spacing w:before="1"/>
                    <w:ind w:left="20" w:right="-23"/>
                  </w:pPr>
                  <w:r>
                    <w:rPr>
                      <w:rFonts w:cs="Arial" w:hAnsi="Arial" w:eastAsia="Arial" w:ascii="Arial"/>
                      <w:color w:val="CCCED3"/>
                      <w:w w:val="72"/>
                      <w:sz w:val="15"/>
                      <w:szCs w:val="15"/>
                    </w:rPr>
                    <w:t>'JO</w:t>
                  </w:r>
                  <w:r>
                    <w:rPr>
                      <w:rFonts w:cs="Arial" w:hAnsi="Arial" w:eastAsia="Arial" w:ascii="Arial"/>
                      <w:color w:val="CCCED3"/>
                      <w:w w:val="74"/>
                      <w:sz w:val="15"/>
                      <w:szCs w:val="15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169pt;margin-top:701.201pt;width:9.56351pt;height:20pt;mso-position-horizontal-relative:page;mso-position-vertical-relative:page;z-index:-22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Times New Roman" w:hAnsi="Times New Roman" w:eastAsia="Times New Roman" w:ascii="Times New Roman"/>
                      <w:color w:val="CCCED3"/>
                      <w:w w:val="22"/>
                      <w:sz w:val="36"/>
                      <w:szCs w:val="3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w w:val="93"/>
                      <w:sz w:val="36"/>
                      <w:szCs w:val="3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.381pt;margin-top:638.598pt;width:18.2075pt;height:13.7pt;mso-position-horizontal-relative:page;mso-position-vertical-relative:page;z-index:-22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0"/>
                      <w:w w:val="70"/>
                      <w:sz w:val="23"/>
                      <w:szCs w:val="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0"/>
                      <w:w w:val="70"/>
                      <w:sz w:val="23"/>
                      <w:szCs w:val="23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26"/>
                      <w:w w:val="7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0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9529pt;margin-top:478.789pt;width:459.412pt;height:212.337pt;mso-position-horizontal-relative:page;mso-position-vertical-relative:page;z-index:-22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330" w:right="3623"/>
                  </w:pP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GAR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3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7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5"/>
                    <w:ind w:left="323" w:right="-2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4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36268"/>
                      <w:spacing w:val="0"/>
                      <w:w w:val="9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57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337" w:right="8111"/>
                  </w:pPr>
                  <w:r>
                    <w:rPr>
                      <w:rFonts w:cs="Arial" w:hAnsi="Arial" w:eastAsia="Arial" w:ascii="Arial"/>
                      <w:b/>
                      <w:color w:val="636E99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7B808D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37" w:right="3047"/>
                  </w:pP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525254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525254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525254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OCU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79" w:lineRule="auto" w:line="337"/>
                    <w:ind w:left="323" w:right="-2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36268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-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3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2"/>
                    <w:ind w:left="20"/>
                  </w:pPr>
                  <w:r>
                    <w:rPr>
                      <w:rFonts w:cs="Arial" w:hAnsi="Arial" w:eastAsia="Arial" w:ascii="Arial"/>
                      <w:color w:val="BDBEC4"/>
                      <w:w w:val="45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CCED3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CCED3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CCED3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22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636268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4401pt;margin-top:444.953pt;width:149.308pt;height:13.6pt;mso-position-horizontal-relative:page;mso-position-vertical-relative:page;z-index:-22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-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3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799pt;margin-top:411.116pt;width:128.058pt;height:13.6pt;mso-position-horizontal-relative:page;mso-position-vertical-relative:page;z-index:-22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8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596pt;margin-top:275.912pt;width:444.285pt;height:114.494pt;mso-position-horizontal-relative:page;mso-position-vertical-relative:page;z-index:-22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27" w:right="431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D3D41"/>
                      <w:spacing w:val="0"/>
                      <w:w w:val="10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1"/>
                      <w:spacing w:val="0"/>
                      <w:w w:val="100"/>
                      <w:sz w:val="25"/>
                      <w:szCs w:val="25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1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1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D3D41"/>
                      <w:spacing w:val="22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9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4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27"/>
                    <w:ind w:left="27" w:right="-27" w:hanging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24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.1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0"/>
                      <w:w w:val="100"/>
                      <w:sz w:val="27"/>
                      <w:szCs w:val="27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41"/>
                      <w:spacing w:val="2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52"/>
                    <w:ind w:left="34" w:right="57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4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6268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both"/>
                    <w:ind w:left="42" w:right="8105"/>
                  </w:pPr>
                  <w:r>
                    <w:rPr>
                      <w:rFonts w:cs="Arial" w:hAnsi="Arial" w:eastAsia="Arial" w:ascii="Arial"/>
                      <w:b/>
                      <w:color w:val="636E99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97180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97180"/>
                      <w:w w:val="11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04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30"/>
                      <w:sz w:val="22"/>
                      <w:szCs w:val="22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0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140.425pt;width:443.925pt;height:115.356pt;mso-position-horizontal-relative:page;mso-position-vertical-relative:page;z-index:-22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 w:right="4639"/>
                  </w:pP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6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b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9"/>
                    <w:ind w:left="27" w:right="-20" w:hanging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3D3D41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oba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59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both"/>
                    <w:spacing w:before="2"/>
                    <w:ind w:left="42" w:right="8098"/>
                  </w:pPr>
                  <w:r>
                    <w:rPr>
                      <w:rFonts w:cs="Arial" w:hAnsi="Arial" w:eastAsia="Arial" w:ascii="Arial"/>
                      <w:b/>
                      <w:color w:val="636E99"/>
                      <w:w w:val="9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7B808D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1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04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18"/>
                      <w:sz w:val="22"/>
                      <w:szCs w:val="22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0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392pt;margin-top:85.1766pt;width:256.638pt;height:34.2916pt;mso-position-horizontal-relative:page;mso-position-vertical-relative:page;z-index:-22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position w:val="-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position w:val="-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22"/>
                      <w:position w:val="-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w w:val="103"/>
                      <w:position w:val="-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position w:val="-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position w:val="-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w w:val="107"/>
                      <w:position w:val="-2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position w:val="-2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position w:val="-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7"/>
                      <w:position w:val="-2"/>
                      <w:sz w:val="23"/>
                      <w:szCs w:val="23"/>
                    </w:rPr>
                    <w:t>e</w:t>
                  </w:r>
                  <w:r>
                    <w:rPr>
                      <w:rFonts w:cs="Segoe UI" w:hAnsi="Segoe UI" w:eastAsia="Segoe UI" w:ascii="Segoe UI"/>
                      <w:color w:val="7B808D"/>
                      <w:w w:val="111"/>
                      <w:position w:val="-2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w w:val="73"/>
                      <w:position w:val="-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53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position w:val="-2"/>
                      <w:sz w:val="23"/>
                      <w:szCs w:val="23"/>
                    </w:rPr>
                    <w:t>j</w:t>
                  </w:r>
                  <w:r>
                    <w:rPr>
                      <w:rFonts w:cs="Segoe UI" w:hAnsi="Segoe UI" w:eastAsia="Segoe UI" w:ascii="Segoe UI"/>
                      <w:color w:val="525254"/>
                      <w:spacing w:val="0"/>
                      <w:w w:val="70"/>
                      <w:position w:val="-2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position w:val="-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3"/>
                      <w:position w:val="-2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position w:val="-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position w:val="-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21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-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position w:val="-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position w:val="-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-2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9"/>
                      <w:position w:val="-2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position w:val="-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01F24"/>
                      <w:spacing w:val="0"/>
                      <w:w w:val="79"/>
                      <w:position w:val="-2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center"/>
                    <w:spacing w:lineRule="exact" w:line="140"/>
                    <w:ind w:left="2047" w:right="2998"/>
                  </w:pP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45"/>
                      <w:position w:val="1"/>
                      <w:sz w:val="17"/>
                      <w:szCs w:val="1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22"/>
                    <w:ind w:left="34"/>
                  </w:pPr>
                  <w:r>
                    <w:rPr>
                      <w:rFonts w:cs="Arial" w:hAnsi="Arial" w:eastAsia="Arial" w:ascii="Arial"/>
                      <w:b/>
                      <w:color w:val="636E99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69718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b/>
                      <w:color w:val="636E99"/>
                      <w:w w:val="9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4.02pt;margin-top:64.6704pt;width:312.824pt;height:13.8pt;mso-position-horizontal-relative:page;mso-position-vertical-relative:page;z-index:-22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2.071pt;margin-top:64.6704pt;width:49.542pt;height:13.8pt;mso-position-horizontal-relative:page;mso-position-vertical-relative:page;z-index:-22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6268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994pt;margin-top:64.6704pt;width:54.5844pt;height:13.8pt;mso-position-horizontal-relative:page;mso-position-vertical-relative:page;z-index:-22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9.995pt;margin-top:58.6711pt;width:3.80083pt;height:6.1pt;mso-position-horizontal-relative:page;mso-position-vertical-relative:page;z-index:-22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before="11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BDBEC4"/>
                      <w:spacing w:val="0"/>
                      <w:w w:val="135"/>
                      <w:sz w:val="8"/>
                      <w:szCs w:val="8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9.167pt;margin-top:56.5643pt;width:5.2415pt;height:8.7pt;mso-position-horizontal-relative:page;mso-position-vertical-relative:page;z-index:-22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6"/>
                    <w:ind w:left="20" w:right="-20"/>
                  </w:pP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49"/>
                      <w:sz w:val="13"/>
                      <w:szCs w:val="1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5.651pt;margin-top:48.056pt;width:27.2117pt;height:19.2pt;mso-position-horizontal-relative:page;mso-position-vertical-relative:page;z-index:-22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360"/>
                    <w:ind w:left="20" w:right="-52"/>
                  </w:pPr>
                  <w:r>
                    <w:rPr>
                      <w:rFonts w:cs="Arial" w:hAnsi="Arial" w:eastAsia="Arial" w:ascii="Arial"/>
                      <w:color w:val="CCCED3"/>
                      <w:spacing w:val="0"/>
                      <w:w w:val="45"/>
                      <w:sz w:val="34"/>
                      <w:szCs w:val="3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CCED3"/>
                      <w:spacing w:val="0"/>
                      <w:w w:val="45"/>
                      <w:sz w:val="34"/>
                      <w:szCs w:val="3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CCCED3"/>
                      <w:spacing w:val="34"/>
                      <w:w w:val="45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spacing w:val="0"/>
                      <w:w w:val="224"/>
                      <w:sz w:val="15"/>
                      <w:szCs w:val="15"/>
                    </w:rPr>
                    <w:t>('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0.27pt;margin-top:46.7977pt;width:71.1521pt;height:12.3683pt;mso-position-horizontal-relative:page;mso-position-vertical-relative:page;z-index:-2275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220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color w:val="BDBEC4"/>
                      <w:w w:val="91"/>
                      <w:sz w:val="20"/>
                      <w:szCs w:val="20"/>
                    </w:rPr>
                    <w:t>:.O.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w w:val="67"/>
                      <w:sz w:val="20"/>
                      <w:szCs w:val="20"/>
                    </w:rPr>
                    <w:t>',,'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w w:val="89"/>
                      <w:sz w:val="20"/>
                      <w:szCs w:val="20"/>
                    </w:rPr>
                    <w:t>"'--"'r</w:t>
                  </w:r>
                  <w:r>
                    <w:rPr>
                      <w:rFonts w:cs="Segoe UI" w:hAnsi="Segoe UI" w:eastAsia="Segoe UI" w:ascii="Segoe UI"/>
                      <w:color w:val="BDBEC4"/>
                      <w:w w:val="209"/>
                      <w:sz w:val="20"/>
                      <w:szCs w:val="20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w w:val="64"/>
                      <w:sz w:val="20"/>
                      <w:szCs w:val="20"/>
                    </w:rPr>
                    <w:t>-;</w:t>
                  </w:r>
                  <w:r>
                    <w:rPr>
                      <w:rFonts w:cs="Segoe UI" w:hAnsi="Segoe UI" w:eastAsia="Segoe UI" w:ascii="Segoe UI"/>
                      <w:color w:val="BDBEC4"/>
                      <w:w w:val="73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596pt;margin-top:30.8698pt;width:224.583pt;height:28.8641pt;mso-position-horizontal-relative:page;mso-position-vertical-relative:page;z-index:-22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3"/>
                  </w:pP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BEC4"/>
                      <w:spacing w:val="56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9DBC8E"/>
                      <w:w w:val="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DBC8E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DBC8E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DBC8E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E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E"/>
                      <w:w w:val="88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DBC8E"/>
                      <w:w w:val="99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DBC8E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E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DBC8E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BC8E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DBC8E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-1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15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23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105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DBC8E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56.692pt;margin-top:722.805pt;width:95.0841pt;height:38.8759pt;mso-position-horizontal-relative:page;mso-position-vertical-relative:page;z-index:-2277">
            <v:imagedata o:title="" r:id="rId67"/>
          </v:shape>
        </w:pict>
      </w:r>
      <w:r>
        <w:pict>
          <v:shape type="#_x0000_t75" style="position:absolute;margin-left:7.20334pt;margin-top:2.678e-008pt;width:213.219pt;height:145.425pt;mso-position-horizontal-relative:page;mso-position-vertical-relative:page;z-index:-2278">
            <v:imagedata o:title="" r:id="rId68"/>
          </v:shape>
        </w:pict>
      </w:r>
      <w:r>
        <w:pict>
          <v:shape type="#_x0000_t75" style="position:absolute;margin-left:5.76267pt;margin-top:715.605pt;width:86.4401pt;height:43.1955pt;mso-position-horizontal-relative:page;mso-position-vertical-relative:page;z-index:-2279">
            <v:imagedata o:title="" r:id="rId69"/>
          </v:shape>
        </w:pict>
      </w:r>
      <w:r>
        <w:pict>
          <v:shape type="#_x0000_t75" style="position:absolute;margin-left:325.591pt;margin-top:722.805pt;width:33.1354pt;height:37.4361pt;mso-position-horizontal-relative:page;mso-position-vertical-relative:page;z-index:-2280">
            <v:imagedata o:title="" r:id="rId70"/>
          </v:shape>
        </w:pict>
      </w:r>
    </w:p>
    <w:p>
      <w:pPr>
        <w:sectPr>
          <w:pgSz w:w="12080" w:h="15320"/>
          <w:pgMar w:top="1440" w:bottom="280" w:left="1700" w:right="1700"/>
        </w:sectPr>
      </w:pPr>
    </w:p>
    <w:p>
      <w:r>
        <w:pict>
          <v:shape type="#_x0000_t202" style="position:absolute;margin-left:85.3598pt;margin-top:698.989pt;width:27.9079pt;height:24.975pt;mso-position-horizontal-relative:page;mso-position-vertical-relative:page;z-index:-22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Times New Roman" w:hAnsi="Times New Roman" w:eastAsia="Times New Roman" w:ascii="Times New Roman"/>
                      <w:color w:val="CCCED3"/>
                      <w:w w:val="78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w w:val="157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spacing w:val="0"/>
                      <w:w w:val="73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BDBEC4"/>
                      <w:spacing w:val="0"/>
                      <w:w w:val="14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center"/>
                    <w:spacing w:before="64"/>
                    <w:ind w:left="132" w:right="118"/>
                  </w:pPr>
                  <w:r>
                    <w:rPr>
                      <w:rFonts w:cs="Times New Roman" w:hAnsi="Times New Roman" w:eastAsia="Times New Roman" w:ascii="Times New Roman"/>
                      <w:color w:val="CCCED3"/>
                      <w:w w:val="95"/>
                      <w:sz w:val="15"/>
                      <w:szCs w:val="1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CCED3"/>
                      <w:w w:val="115"/>
                      <w:sz w:val="15"/>
                      <w:szCs w:val="15"/>
                    </w:rPr>
                    <w:t>00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.0167pt;margin-top:641.805pt;width:9.19665pt;height:9.3pt;mso-position-horizontal-relative:page;mso-position-vertical-relative:page;z-index:-22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7"/>
                    <w:ind w:left="20" w:right="-22"/>
                  </w:pPr>
                  <w:r>
                    <w:rPr>
                      <w:rFonts w:cs="Arial" w:hAnsi="Arial" w:eastAsia="Arial" w:ascii="Arial"/>
                      <w:color w:val="CCCED3"/>
                      <w:w w:val="83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CCED3"/>
                      <w:w w:val="115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CCED3"/>
                      <w:w w:val="138"/>
                      <w:sz w:val="14"/>
                      <w:szCs w:val="1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41pt;margin-top:106.519pt;width:445.314pt;height:577.365pt;mso-position-horizontal-relative:page;mso-position-vertical-relative:page;z-index:-22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20" w:right="21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-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E3D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9"/>
                    <w:ind w:left="27" w:right="9" w:hanging="7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oba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-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E3D42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-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3E3D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D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E3D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1"/>
                      <w:w w:val="10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7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8"/>
                      <w:sz w:val="23"/>
                      <w:szCs w:val="23"/>
                    </w:rPr>
                    <w:t>ut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ba</w:t>
                  </w:r>
                  <w:r>
                    <w:rPr>
                      <w:rFonts w:cs="Arial" w:hAnsi="Arial" w:eastAsia="Arial" w:ascii="Arial"/>
                      <w:color w:val="3E3D42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12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2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exo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E3D42"/>
                      <w:spacing w:val="5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7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5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49" w:right="2410"/>
                  </w:pP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7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26E95"/>
                      <w:spacing w:val="34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ma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3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33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9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29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4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58B99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42" w:right="3871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70"/>
                    <w:ind w:left="42" w:right="-5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E3D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us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5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40"/>
                    <w:ind w:left="56" w:right="8110"/>
                  </w:pPr>
                  <w:r>
                    <w:rPr>
                      <w:rFonts w:cs="Arial" w:hAnsi="Arial" w:eastAsia="Arial" w:ascii="Arial"/>
                      <w:color w:val="626E9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59"/>
                    <w:ind w:left="49" w:right="-5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9.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7575B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E3D42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MI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8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1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18" w:lineRule="auto" w:line="370"/>
                    <w:ind w:left="49" w:right="-12" w:firstLine="7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D42"/>
                      <w:spacing w:val="56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zo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3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"/>
                      <w:w w:val="10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70" w:right="8096"/>
                  </w:pPr>
                  <w:r>
                    <w:rPr>
                      <w:rFonts w:cs="Arial" w:hAnsi="Arial" w:eastAsia="Arial" w:ascii="Arial"/>
                      <w:color w:val="626E9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63" w:right="4634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D42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20"/>
                    <w:ind w:left="56" w:right="-20" w:firstLine="7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E3D4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omp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E3D42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3E3D42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38" w:lineRule="exact" w:line="240"/>
                    <w:ind w:left="70" w:right="-15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8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3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18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11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2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position w:val="-1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E3D42"/>
                      <w:spacing w:val="15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41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E3D42"/>
                      <w:spacing w:val="3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56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24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8"/>
                      <w:position w:val="-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1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5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5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31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position w:val="-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left="509"/>
                  </w:pPr>
                  <w:r>
                    <w:rPr>
                      <w:rFonts w:cs="Times New Roman" w:hAnsi="Times New Roman" w:eastAsia="Times New Roman" w:ascii="Times New Roman"/>
                      <w:color w:val="BDBEC4"/>
                      <w:spacing w:val="0"/>
                      <w:w w:val="100"/>
                      <w:sz w:val="16"/>
                      <w:szCs w:val="16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20"/>
                    <w:ind w:left="63" w:right="3511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7575B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spo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1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both"/>
                    <w:ind w:left="63" w:right="8104"/>
                  </w:pPr>
                  <w:r>
                    <w:rPr>
                      <w:rFonts w:cs="Arial" w:hAnsi="Arial" w:eastAsia="Arial" w:ascii="Arial"/>
                      <w:color w:val="626E95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29"/>
                      <w:sz w:val="22"/>
                      <w:szCs w:val="22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41pt;margin-top:65.8393pt;width:135.138pt;height:39.1782pt;mso-position-horizontal-relative:page;mso-position-vertical-relative:page;z-index:-22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94"/>
                    <w:ind w:left="20" w:right="-56"/>
                  </w:pP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E3D4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E3D42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57575B"/>
                      <w:spacing w:val="0"/>
                      <w:w w:val="74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65"/>
                      <w:sz w:val="23"/>
                      <w:szCs w:val="23"/>
                    </w:rPr>
                    <w:t>l,J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18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7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E3D4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25"/>
                      <w:sz w:val="30"/>
                      <w:szCs w:val="30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E3D42"/>
                      <w:spacing w:val="0"/>
                      <w:w w:val="61"/>
                      <w:sz w:val="30"/>
                      <w:szCs w:val="3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858B99"/>
                      <w:spacing w:val="0"/>
                      <w:w w:val="231"/>
                      <w:position w:val="-9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7.285pt;margin-top:32.0445pt;width:224.377pt;height:37.0924pt;mso-position-horizontal-relative:page;mso-position-vertical-relative:page;z-index:-225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1235" w:right="624"/>
                  </w:pP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BEC4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8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13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1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9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4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3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9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A0BD8E"/>
                      <w:w w:val="38"/>
                      <w:position w:val="-2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w w:val="96"/>
                      <w:position w:val="-2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8E"/>
                      <w:w w:val="87"/>
                      <w:position w:val="-2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8E"/>
                      <w:w w:val="91"/>
                      <w:position w:val="-2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w w:val="100"/>
                      <w:position w:val="-2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92"/>
                      <w:position w:val="-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E"/>
                      <w:w w:val="95"/>
                      <w:position w:val="-2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E"/>
                      <w:w w:val="100"/>
                      <w:position w:val="-2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81"/>
                      <w:position w:val="-2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E"/>
                      <w:w w:val="104"/>
                      <w:position w:val="-2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95"/>
                      <w:position w:val="-2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8E"/>
                      <w:w w:val="100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-6"/>
                      <w:w w:val="100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position w:val="-2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position w:val="-2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8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15"/>
                      <w:w w:val="78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62"/>
                      <w:position w:val="-2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9"/>
                      <w:position w:val="-2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0"/>
                      <w:position w:val="-2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0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-13"/>
                      <w:w w:val="100"/>
                      <w:position w:val="-2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6"/>
                      <w:position w:val="-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4"/>
                      <w:position w:val="-2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2"/>
                      <w:position w:val="-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6"/>
                      <w:position w:val="-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4"/>
                      <w:position w:val="-2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6"/>
                      <w:position w:val="-2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5"/>
                      <w:position w:val="-2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6"/>
                      <w:position w:val="-2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2"/>
                      <w:position w:val="-2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76"/>
                      <w:position w:val="-2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180"/>
                    <w:ind w:left="2058" w:right="1460"/>
                  </w:pPr>
                  <w:r>
                    <w:rPr>
                      <w:rFonts w:cs="Arial" w:hAnsi="Arial" w:eastAsia="Arial" w:ascii="Arial"/>
                      <w:color w:val="CCCED3"/>
                      <w:w w:val="21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CCED3"/>
                      <w:w w:val="60"/>
                      <w:sz w:val="20"/>
                      <w:szCs w:val="20"/>
                    </w:rPr>
                    <w:t>1)</w:t>
                  </w:r>
                  <w:r>
                    <w:rPr>
                      <w:rFonts w:cs="Arial" w:hAnsi="Arial" w:eastAsia="Arial" w:ascii="Arial"/>
                      <w:color w:val="CCCED3"/>
                      <w:w w:val="71"/>
                      <w:sz w:val="20"/>
                      <w:szCs w:val="2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BDBEC4"/>
                      <w:w w:val="129"/>
                      <w:sz w:val="20"/>
                      <w:szCs w:val="20"/>
                    </w:rPr>
                    <w:t>8</w:t>
                  </w:r>
                  <w:r>
                    <w:rPr>
                      <w:rFonts w:cs="Arial" w:hAnsi="Arial" w:eastAsia="Arial" w:ascii="Arial"/>
                      <w:color w:val="BDBEC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BEC4"/>
                      <w:spacing w:val="-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CCED3"/>
                      <w:spacing w:val="0"/>
                      <w:w w:val="21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69"/>
                      <w:sz w:val="20"/>
                      <w:szCs w:val="20"/>
                    </w:rPr>
                    <w:t>tJ</w:t>
                  </w:r>
                  <w:r>
                    <w:rPr>
                      <w:rFonts w:cs="Arial" w:hAnsi="Arial" w:eastAsia="Arial" w:ascii="Arial"/>
                      <w:color w:val="CCCED3"/>
                      <w:spacing w:val="0"/>
                      <w:w w:val="90"/>
                      <w:sz w:val="20"/>
                      <w:szCs w:val="2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BDBEC4"/>
                      <w:spacing w:val="0"/>
                      <w:w w:val="77"/>
                      <w:sz w:val="20"/>
                      <w:szCs w:val="2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56.268pt;margin-top:722.88pt;width:139.615pt;height:38.88pt;mso-position-horizontal-relative:page;mso-position-vertical-relative:page;z-index:-2255">
            <v:imagedata o:title="" r:id="rId71"/>
          </v:shape>
        </w:pict>
      </w:r>
      <w:r>
        <w:pict>
          <v:shape type="#_x0000_t75" style="position:absolute;margin-left:5.75732pt;margin-top:3.45608e-009pt;width:292.184pt;height:146.88pt;mso-position-horizontal-relative:page;mso-position-vertical-relative:page;z-index:-2256">
            <v:imagedata o:title="" r:id="rId72"/>
          </v:shape>
        </w:pict>
      </w:r>
      <w:r>
        <w:pict>
          <v:shape type="#_x0000_t75" style="position:absolute;margin-left:35.9833pt;margin-top:714.24pt;width:56.1339pt;height:44.64pt;mso-position-horizontal-relative:page;mso-position-vertical-relative:page;z-index:-2257">
            <v:imagedata o:title="" r:id="rId73"/>
          </v:shape>
        </w:pict>
      </w:r>
      <w:r>
        <w:pict>
          <v:shape type="#_x0000_t75" style="position:absolute;margin-left:323.849pt;margin-top:722.88pt;width:34.5439pt;height:37.44pt;mso-position-horizontal-relative:page;mso-position-vertical-relative:page;z-index:-2258">
            <v:imagedata o:title="" r:id="rId74"/>
          </v:shape>
        </w:pict>
      </w:r>
    </w:p>
    <w:p>
      <w:pPr>
        <w:sectPr>
          <w:pgSz w:w="12040" w:h="15300"/>
          <w:pgMar w:top="1440" w:bottom="280" w:left="1700" w:right="1700"/>
        </w:sectPr>
      </w:pPr>
    </w:p>
    <w:p>
      <w:r>
        <w:pict>
          <v:shape type="#_x0000_t202" style="position:absolute;margin-left:456.347pt;margin-top:678.559pt;width:71.8075pt;height:13.7pt;mso-position-horizontal-relative:page;mso-position-vertical-relative:page;z-index:-22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0.272pt;margin-top:678.559pt;width:85.4812pt;height:13.7pt;mso-position-horizontal-relative:page;mso-position-vertical-relative:page;z-index:-22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9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2.699pt;margin-top:678.559pt;width:46.9791pt;height:13.7pt;mso-position-horizontal-relative:page;mso-position-vertical-relative:page;z-index:-22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4.841pt;margin-top:678.559pt;width:37.2636pt;height:13.7pt;mso-position-horizontal-relative:page;mso-position-vertical-relative:page;z-index:-22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3.971pt;margin-top:678.559pt;width:10.636pt;height:13.7pt;mso-position-horizontal-relative:page;mso-position-vertical-relative:page;z-index:-22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8.423pt;margin-top:678.559pt;width:14.954pt;height:13.7pt;mso-position-horizontal-relative:page;mso-position-vertical-relative:page;z-index:-22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3.008pt;margin-top:678.559pt;width:45.1799pt;height:13.7pt;mso-position-horizontal-relative:page;mso-position-vertical-relative:page;z-index:-22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fic</w:t>
                  </w:r>
                  <w:r>
                    <w:rPr>
                      <w:rFonts w:cs="Arial" w:hAnsi="Arial" w:eastAsia="Arial" w:ascii="Arial"/>
                      <w:color w:val="3D3D41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2.632pt;margin-top:678.559pt;width:40.1423pt;height:13.7pt;mso-position-horizontal-relative:page;mso-position-vertical-relative:page;z-index:-22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bos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6402pt;margin-top:678.559pt;width:7.75732pt;height:13.7pt;mso-position-horizontal-relative:page;mso-position-vertical-relative:page;z-index:-22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pt;margin-top:659.119pt;width:443.155pt;height:13.7pt;mso-position-horizontal-relative:page;mso-position-vertical-relative:page;z-index:-22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w w:val="106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A5A5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.3347pt;margin-top:641.444pt;width:9.19665pt;height:9.8pt;mso-position-horizontal-relative:page;mso-position-vertical-relative:page;z-index:-22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before="5"/>
                    <w:ind w:left="20" w:right="-23"/>
                  </w:pPr>
                  <w:r>
                    <w:rPr>
                      <w:rFonts w:cs="Times New Roman" w:hAnsi="Times New Roman" w:eastAsia="Times New Roman" w:ascii="Times New Roman"/>
                      <w:color w:val="C3C4C9"/>
                      <w:w w:val="19"/>
                      <w:sz w:val="15"/>
                      <w:szCs w:val="1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w w:val="47"/>
                      <w:sz w:val="15"/>
                      <w:szCs w:val="1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w w:val="178"/>
                      <w:sz w:val="15"/>
                      <w:szCs w:val="15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pt;margin-top:501.799pt;width:443.515pt;height:149.561pt;mso-position-horizontal-relative:page;mso-position-vertical-relative:page;z-index:-22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umen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1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20" w:right="16" w:firstLine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A5A5E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27"/>
                  </w:pPr>
                  <w:r>
                    <w:rPr>
                      <w:rFonts w:cs="Arial" w:hAnsi="Arial" w:eastAsia="Arial" w:ascii="Arial"/>
                      <w:color w:val="637099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B8291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tan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25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5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19"/>
                      <w:w w:val="1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3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2"/>
                    <w:ind w:left="20" w:right="-20" w:firstLine="7"/>
                  </w:pP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w w:val="118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5A5A5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A5A5E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A5A5E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696D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2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7"/>
                  </w:pPr>
                  <w:r>
                    <w:rPr>
                      <w:rFonts w:cs="Arial" w:hAnsi="Arial" w:eastAsia="Arial" w:ascii="Arial"/>
                      <w:color w:val="637099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2"/>
                      <w:w w:val="1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B8291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7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ind w:left="466"/>
                  </w:pP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82"/>
                      <w:sz w:val="17"/>
                      <w:szCs w:val="17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008pt;margin-top:85.7011pt;width:444.594pt;height:392.358pt;mso-position-horizontal-relative:page;mso-position-vertical-relative:page;z-index:-22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8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color w:val="3D3D41"/>
                      <w:w w:val="92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80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38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92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D41"/>
                      <w:spacing w:val="-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B8291"/>
                      <w:spacing w:val="0"/>
                      <w:w w:val="84"/>
                      <w:sz w:val="23"/>
                      <w:szCs w:val="23"/>
                    </w:rPr>
                    <w:t>5i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31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39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2"/>
                      <w:sz w:val="23"/>
                      <w:szCs w:val="23"/>
                    </w:rPr>
                    <w:t>!!,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Segoe UI" w:hAnsi="Segoe UI" w:eastAsia="Segoe UI" w:ascii="Segoe UI"/>
                      <w:color w:val="3D3D41"/>
                      <w:spacing w:val="0"/>
                      <w:w w:val="37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D3D41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Segoe UI" w:hAnsi="Segoe UI" w:eastAsia="Segoe UI" w:ascii="Segoe UI"/>
                      <w:color w:val="3D3D41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34" w:right="196" w:hanging="14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uev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D3D4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8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9"/>
                      <w:w w:val="11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before="2"/>
                    <w:ind w:left="2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64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4"/>
                      <w:szCs w:val="24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7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64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7"/>
                      <w:sz w:val="24"/>
                      <w:szCs w:val="24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1"/>
                      <w:sz w:val="24"/>
                      <w:szCs w:val="24"/>
                    </w:rPr>
                    <w:t>rn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7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2"/>
                    <w:ind w:left="34" w:right="-12"/>
                  </w:pPr>
                  <w:r>
                    <w:rPr>
                      <w:rFonts w:cs="Arial" w:hAnsi="Arial" w:eastAsia="Arial" w:ascii="Arial"/>
                      <w:color w:val="3D3D41"/>
                      <w:w w:val="91"/>
                      <w:sz w:val="24"/>
                      <w:szCs w:val="24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w w:val="97"/>
                      <w:sz w:val="24"/>
                      <w:szCs w:val="24"/>
                    </w:rPr>
                    <w:t>2.</w:t>
                  </w:r>
                  <w:r>
                    <w:rPr>
                      <w:rFonts w:cs="Arial" w:hAnsi="Arial" w:eastAsia="Arial" w:ascii="Arial"/>
                      <w:color w:val="3D3D41"/>
                      <w:w w:val="86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w w:val="129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w w:val="117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12"/>
                      <w:w w:val="117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8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1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"/>
                    <w:ind w:left="49"/>
                  </w:pP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58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B8291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49" w:right="-20" w:hanging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gua</w:t>
                  </w:r>
                  <w:r>
                    <w:rPr>
                      <w:rFonts w:cs="Arial" w:hAnsi="Arial" w:eastAsia="Arial" w:ascii="Arial"/>
                      <w:color w:val="3D3D4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as?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56"/>
                  </w:pP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42" w:right="-20" w:firstLine="7"/>
                  </w:pP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2.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og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67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A5A5E"/>
                      <w:spacing w:val="-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A5A5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A5A5E"/>
                      <w:spacing w:val="-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bs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D3D4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D3D41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D3D41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4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696D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696D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56"/>
                  </w:pP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2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B8291"/>
                      <w:spacing w:val="0"/>
                      <w:w w:val="92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B8291"/>
                      <w:spacing w:val="30"/>
                      <w:w w:val="9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7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uen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8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37099"/>
                      <w:spacing w:val="29"/>
                      <w:w w:val="7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og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0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56"/>
                  </w:pPr>
                  <w:r>
                    <w:rPr>
                      <w:rFonts w:cs="Arial" w:hAnsi="Arial" w:eastAsia="Arial" w:ascii="Arial"/>
                      <w:color w:val="637099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B8291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w w:val="8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w w:val="112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37099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ip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-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5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1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3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46"/>
                    <w:ind w:left="63" w:right="131" w:hanging="7"/>
                  </w:pPr>
                  <w:r>
                    <w:rPr>
                      <w:rFonts w:cs="Arial" w:hAnsi="Arial" w:eastAsia="Arial" w:ascii="Arial"/>
                      <w:color w:val="637099"/>
                      <w:w w:val="78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919CA8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37099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37099"/>
                      <w:w w:val="8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37099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w w:val="101"/>
                      <w:sz w:val="23"/>
                      <w:szCs w:val="23"/>
                    </w:rPr>
                    <w:t>og</w:t>
                  </w:r>
                  <w:r>
                    <w:rPr>
                      <w:rFonts w:cs="Arial" w:hAnsi="Arial" w:eastAsia="Arial" w:ascii="Arial"/>
                      <w:color w:val="637099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37099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7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37099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37099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37099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8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 </w:t>
                  </w:r>
                  <w:hyperlink r:id="rId75"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5D79CB"/>
                        <w:spacing w:val="0"/>
                        <w:w w:val="10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0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37099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me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7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26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37099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6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37099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4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6"/>
                        <w:sz w:val="23"/>
                        <w:szCs w:val="23"/>
                      </w:rPr>
                      <w:t>oc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umen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35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5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0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23"/>
                        <w:sz w:val="23"/>
                        <w:szCs w:val="23"/>
                      </w:rPr>
                      <w:t>rt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0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B5FAE"/>
                        <w:spacing w:val="0"/>
                        <w:w w:val="112"/>
                        <w:sz w:val="23"/>
                        <w:szCs w:val="23"/>
                      </w:rPr>
                      <w:t>lo</w:t>
                    </w:r>
                  </w:hyperlink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84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1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9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5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8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1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5"/>
                      <w:sz w:val="23"/>
                      <w:szCs w:val="23"/>
                    </w:rPr>
                    <w:t>NC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4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5"/>
                      <w:sz w:val="23"/>
                      <w:szCs w:val="23"/>
                    </w:rPr>
                    <w:t>%20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63"/>
                  </w:pP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020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2B5FA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B5FAE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RD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46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78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95"/>
                      <w:sz w:val="23"/>
                      <w:szCs w:val="23"/>
                    </w:rPr>
                    <w:t>020</w:t>
                  </w:r>
                  <w:r>
                    <w:rPr>
                      <w:rFonts w:cs="Arial" w:hAnsi="Arial" w:eastAsia="Arial" w:ascii="Arial"/>
                      <w:color w:val="637099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B5FAE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008pt;margin-top:64.3808pt;width:225.456pt;height:15.5pt;mso-position-horizontal-relative:page;mso-position-vertical-relative:page;z-index:-22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3D3D41"/>
                      <w:w w:val="91"/>
                      <w:sz w:val="24"/>
                      <w:szCs w:val="24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D3D41"/>
                      <w:w w:val="80"/>
                      <w:sz w:val="24"/>
                      <w:szCs w:val="2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D3D41"/>
                      <w:w w:val="129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w w:val="117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41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3"/>
                      <w:sz w:val="24"/>
                      <w:szCs w:val="24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2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9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3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3D41"/>
                      <w:spacing w:val="-4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69696D"/>
                      <w:spacing w:val="6"/>
                      <w:w w:val="84"/>
                      <w:position w:val="1"/>
                      <w:sz w:val="22"/>
                      <w:szCs w:val="22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position w:val="0"/>
                      <w:sz w:val="27"/>
                      <w:szCs w:val="27"/>
                    </w:rPr>
                    <w:t>6'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84"/>
                      <w:position w:val="0"/>
                      <w:sz w:val="27"/>
                      <w:szCs w:val="27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45"/>
                      <w:w w:val="84"/>
                      <w:position w:val="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62"/>
                      <w:position w:val="0"/>
                      <w:sz w:val="19"/>
                      <w:szCs w:val="19"/>
                    </w:rPr>
                    <w:t>t'</w:t>
                  </w:r>
                  <w:r>
                    <w:rPr>
                      <w:rFonts w:cs="Arial" w:hAnsi="Arial" w:eastAsia="Arial" w:ascii="Arial"/>
                      <w:color w:val="3D3D41"/>
                      <w:spacing w:val="8"/>
                      <w:w w:val="162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31"/>
                      <w:position w:val="0"/>
                      <w:sz w:val="24"/>
                      <w:szCs w:val="24"/>
                    </w:rPr>
                    <w:t>'</w:t>
                  </w:r>
                  <w:r>
                    <w:rPr>
                      <w:rFonts w:cs="Segoe UI" w:hAnsi="Segoe UI" w:eastAsia="Segoe UI" w:ascii="Segoe UI"/>
                      <w:color w:val="5A5A5E"/>
                      <w:spacing w:val="0"/>
                      <w:w w:val="106"/>
                      <w:position w:val="0"/>
                      <w:sz w:val="24"/>
                      <w:szCs w:val="24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13"/>
                      <w:position w:val="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B8291"/>
                      <w:spacing w:val="0"/>
                      <w:w w:val="131"/>
                      <w:position w:val="0"/>
                      <w:sz w:val="24"/>
                      <w:szCs w:val="24"/>
                    </w:rPr>
                    <w:t>jf;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64"/>
                      <w:position w:val="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3D41"/>
                      <w:spacing w:val="2"/>
                      <w:w w:val="10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41"/>
                      <w:spacing w:val="0"/>
                      <w:w w:val="100"/>
                      <w:position w:val="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1.276pt;margin-top:59.3965pt;width:46.9791pt;height:10.1pt;mso-position-horizontal-relative:page;mso-position-vertical-relative:page;z-index:-22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"/>
                    <w:ind w:left="20" w:right="-24"/>
                  </w:pPr>
                  <w:r>
                    <w:rPr>
                      <w:rFonts w:cs="Arial" w:hAnsi="Arial" w:eastAsia="Arial" w:ascii="Arial"/>
                      <w:color w:val="C3C4C9"/>
                      <w:w w:val="162"/>
                      <w:sz w:val="16"/>
                      <w:szCs w:val="16"/>
                    </w:rPr>
                    <w:t>)</w:t>
                  </w:r>
                  <w:r>
                    <w:rPr>
                      <w:rFonts w:cs="Arial" w:hAnsi="Arial" w:eastAsia="Arial" w:ascii="Arial"/>
                      <w:color w:val="C3C4C9"/>
                      <w:w w:val="129"/>
                      <w:sz w:val="16"/>
                      <w:szCs w:val="16"/>
                    </w:rPr>
                    <w:t>0</w:t>
                  </w:r>
                  <w:r>
                    <w:rPr>
                      <w:rFonts w:cs="Arial" w:hAnsi="Arial" w:eastAsia="Arial" w:ascii="Arial"/>
                      <w:color w:val="C3C4C9"/>
                      <w:w w:val="88"/>
                      <w:sz w:val="16"/>
                      <w:szCs w:val="16"/>
                    </w:rPr>
                    <w:t>11</w:t>
                  </w:r>
                  <w:r>
                    <w:rPr>
                      <w:rFonts w:cs="Arial" w:hAnsi="Arial" w:eastAsia="Arial" w:ascii="Arial"/>
                      <w:color w:val="C3C4C9"/>
                      <w:w w:val="61"/>
                      <w:sz w:val="16"/>
                      <w:szCs w:val="16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C3C4C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9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85"/>
                      <w:sz w:val="14"/>
                      <w:szCs w:val="1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6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54"/>
                      <w:sz w:val="14"/>
                      <w:szCs w:val="1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56"/>
                      <w:sz w:val="16"/>
                      <w:szCs w:val="1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1.569pt;margin-top:58.0092pt;width:71.4477pt;height:11.865pt;mso-position-horizontal-relative:page;mso-position-vertical-relative:page;z-index:-2241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19"/>
                      <w:szCs w:val="19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53"/>
                      <w:sz w:val="19"/>
                      <w:szCs w:val="19"/>
                    </w:rPr>
                    <w:t>()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53"/>
                      <w:sz w:val="19"/>
                      <w:szCs w:val="19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41"/>
                      <w:w w:val="153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696D"/>
                      <w:spacing w:val="0"/>
                      <w:w w:val="100"/>
                      <w:sz w:val="19"/>
                      <w:szCs w:val="19"/>
                    </w:rPr>
                    <w:t>J.</w:t>
                  </w:r>
                  <w:r>
                    <w:rPr>
                      <w:rFonts w:cs="Times New Roman" w:hAnsi="Times New Roman" w:eastAsia="Times New Roman" w:ascii="Times New Roman"/>
                      <w:color w:val="69696D"/>
                      <w:spacing w:val="0"/>
                      <w:w w:val="100"/>
                      <w:sz w:val="19"/>
                      <w:szCs w:val="19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69696D"/>
                      <w:spacing w:val="3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69696D"/>
                      <w:spacing w:val="0"/>
                      <w:w w:val="36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5A5A5E"/>
                      <w:spacing w:val="0"/>
                      <w:w w:val="134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8.138pt;margin-top:47.0722pt;width:14.2343pt;height:13.3pt;mso-position-horizontal-relative:page;mso-position-vertical-relative:page;z-index:-2242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Segoe UI" w:hAnsi="Segoe UI" w:eastAsia="Segoe UI" w:ascii="Segoe UI"/>
                      <w:color w:val="5A5A5E"/>
                      <w:spacing w:val="0"/>
                      <w:w w:val="119"/>
                      <w:sz w:val="22"/>
                      <w:szCs w:val="22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3.519pt;margin-top:47.0722pt;width:17.113pt;height:13.375pt;mso-position-horizontal-relative:page;mso-position-vertical-relative:page;z-index:-22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Segoe UI" w:hAnsi="Segoe UI" w:eastAsia="Segoe UI" w:ascii="Segoe UI"/>
                      <w:color w:val="C3C4C9"/>
                      <w:w w:val="88"/>
                      <w:sz w:val="22"/>
                      <w:szCs w:val="22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w w:val="67"/>
                      <w:sz w:val="22"/>
                      <w:szCs w:val="22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C3C4C9"/>
                      <w:w w:val="117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3.728pt;margin-top:31.9993pt;width:33.6653pt;height:13.7pt;mso-position-horizontal-relative:page;mso-position-vertical-relative:page;z-index:-22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C3C4C9"/>
                      <w:w w:val="99"/>
                      <w:sz w:val="23"/>
                      <w:szCs w:val="23"/>
                    </w:rPr>
                    <w:t>{'0)</w:t>
                  </w:r>
                  <w:r>
                    <w:rPr>
                      <w:rFonts w:cs="Arial" w:hAnsi="Arial" w:eastAsia="Arial" w:ascii="Arial"/>
                      <w:color w:val="C3C4C9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3C4C9"/>
                      <w:w w:val="109"/>
                      <w:sz w:val="23"/>
                      <w:szCs w:val="23"/>
                    </w:rPr>
                    <w:t>tlJ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7.644pt;margin-top:31.5942pt;width:224.377pt;height:29.2256pt;mso-position-horizontal-relative:page;mso-position-vertical-relative:page;z-index:-22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3C4C9"/>
                      <w:w w:val="77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3C4C9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3C4C9"/>
                      <w:w w:val="90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3C4C9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3C4C9"/>
                      <w:w w:val="85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3C4C9"/>
                      <w:w w:val="87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3C4C9"/>
                      <w:w w:val="68"/>
                      <w:sz w:val="24"/>
                      <w:szCs w:val="24"/>
                    </w:rPr>
                    <w:t>f\J</w:t>
                  </w:r>
                  <w:r>
                    <w:rPr>
                      <w:rFonts w:cs="Arial" w:hAnsi="Arial" w:eastAsia="Arial" w:ascii="Arial"/>
                      <w:color w:val="C3C4C9"/>
                      <w:w w:val="108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3C4C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9"/>
                      <w:spacing w:val="-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3C4C9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Arial" w:hAnsi="Arial" w:eastAsia="Arial" w:ascii="Arial"/>
                      <w:color w:val="A0BE8E"/>
                      <w:w w:val="3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E8E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E8E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E8E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E8E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E8E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E8E"/>
                      <w:w w:val="95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E8E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E8E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E8E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E8E"/>
                      <w:w w:val="95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E8E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21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76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E8E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2.665pt;margin-top:31.5825pt;width:17.8326pt;height:14.3pt;mso-position-horizontal-relative:page;mso-position-vertical-relative:page;z-index:-22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7"/>
                  </w:pPr>
                  <w:r>
                    <w:rPr>
                      <w:rFonts w:cs="Times New Roman" w:hAnsi="Times New Roman" w:eastAsia="Times New Roman" w:ascii="Times New Roman"/>
                      <w:color w:val="C3C4C9"/>
                      <w:spacing w:val="0"/>
                      <w:w w:val="105"/>
                      <w:sz w:val="24"/>
                      <w:szCs w:val="24"/>
                    </w:rPr>
                    <w:t>@)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.75732pt;margin-top:702.72pt;width:590.126pt;height:59.04pt;mso-position-horizontal-relative:page;mso-position-vertical-relative:page;z-index:-2247">
            <v:imagedata o:title="" r:id="rId76"/>
          </v:shape>
        </w:pict>
      </w:r>
      <w:r>
        <w:pict>
          <v:shape type="#_x0000_t75" style="position:absolute;margin-left:5.75732pt;margin-top:33.12pt;width:77.7238pt;height:113.76pt;mso-position-horizontal-relative:page;mso-position-vertical-relative:page;z-index:-2248">
            <v:imagedata o:title="" r:id="rId77"/>
          </v:shape>
        </w:pict>
      </w:r>
      <w:r>
        <w:pict>
          <v:shape type="#_x0000_t75" style="position:absolute;margin-left:103.632pt;margin-top:1.44pt;width:50.3766pt;height:43.2pt;mso-position-horizontal-relative:page;mso-position-vertical-relative:page;z-index:-2249">
            <v:imagedata o:title="" r:id="rId78"/>
          </v:shape>
        </w:pict>
      </w:r>
    </w:p>
    <w:p>
      <w:pPr>
        <w:sectPr>
          <w:pgSz w:w="12040" w:h="15300"/>
          <w:pgMar w:top="1440" w:bottom="280" w:left="1700" w:right="1700"/>
        </w:sectPr>
      </w:pPr>
    </w:p>
    <w:p>
      <w:r>
        <w:pict>
          <v:shape type="#_x0000_t202" style="position:absolute;margin-left:558.229pt;margin-top:711.237pt;width:14.6034pt;height:42.8051pt;mso-position-horizontal-relative:page;mso-position-vertical-relative:page;z-index:-22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0"/>
                      <w:szCs w:val="60"/>
                    </w:rPr>
                    <w:jc w:val="left"/>
                    <w:spacing w:lineRule="exact" w:line="840"/>
                    <w:ind w:left="20" w:right="-122"/>
                  </w:pPr>
                  <w:r>
                    <w:rPr>
                      <w:rFonts w:cs="Arial" w:hAnsi="Arial" w:eastAsia="Arial" w:ascii="Arial"/>
                      <w:color w:val="B1B5BC"/>
                      <w:spacing w:val="0"/>
                      <w:w w:val="50"/>
                      <w:position w:val="-4"/>
                      <w:sz w:val="60"/>
                      <w:szCs w:val="60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B1B5BC"/>
                      <w:spacing w:val="0"/>
                      <w:w w:val="50"/>
                      <w:position w:val="17"/>
                      <w:sz w:val="60"/>
                      <w:szCs w:val="6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1019pt;margin-top:692.215pt;width:10.2822pt;height:9.3pt;mso-position-horizontal-relative:page;mso-position-vertical-relative:page;z-index:-22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6"/>
                    <w:ind w:left="20" w:right="-22"/>
                  </w:pPr>
                  <w:r>
                    <w:rPr>
                      <w:rFonts w:cs="Times New Roman" w:hAnsi="Times New Roman" w:eastAsia="Times New Roman" w:ascii="Times New Roman"/>
                      <w:color w:val="C4C5CB"/>
                      <w:w w:val="92"/>
                      <w:sz w:val="14"/>
                      <w:szCs w:val="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127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92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4.8975pt;margin-top:682.089pt;width:8.12163pt;height:9.3pt;mso-position-horizontal-relative:page;mso-position-vertical-relative:page;z-index:-22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7"/>
                    <w:ind w:left="20" w:right="-22"/>
                  </w:pP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4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225pt;margin-top:248.481pt;width:444.558pt;height:415.289pt;mso-position-horizontal-relative:page;mso-position-vertical-relative:page;z-index:-22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D5B5F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4145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9"/>
                    <w:ind w:left="27" w:right="873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tan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5B5F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145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18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707174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0717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1"/>
                    <w:ind w:left="27" w:right="2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B5F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9"/>
                    <w:ind w:left="34"/>
                  </w:pPr>
                  <w:r>
                    <w:rPr>
                      <w:rFonts w:cs="Arial" w:hAnsi="Arial" w:eastAsia="Arial" w:ascii="Arial"/>
                      <w:color w:val="6C779C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C779C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C779C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9"/>
                    <w:ind w:left="27" w:right="-12" w:firstLine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D5B5F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ane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B5F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" w:lineRule="auto" w:line="370"/>
                    <w:ind w:left="34" w:right="-5" w:firstLine="7"/>
                  </w:pP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nta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37"/>
                      <w:w w:val="10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yun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6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3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ov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nde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63"/>
                      <w:w w:val="10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8391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ig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oda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5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5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6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C8391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49"/>
                  </w:pPr>
                  <w:r>
                    <w:rPr>
                      <w:rFonts w:cs="Arial" w:hAnsi="Arial" w:eastAsia="Arial" w:ascii="Arial"/>
                      <w:color w:val="6C779C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w w:val="14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8391"/>
                      <w:w w:val="113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55"/>
                    <w:ind w:left="42" w:right="-20" w:firstLine="7"/>
                  </w:pPr>
                  <w:r>
                    <w:rPr>
                      <w:rFonts w:cs="Arial" w:hAnsi="Arial" w:eastAsia="Arial" w:ascii="Arial"/>
                      <w:color w:val="6C779C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hyperlink r:id="rId79"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4"/>
                        <w:sz w:val="23"/>
                        <w:szCs w:val="23"/>
                      </w:rPr>
                      <w:t>i.i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73"/>
                        <w:sz w:val="23"/>
                        <w:szCs w:val="23"/>
                      </w:rPr>
                      <w:t>1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9"/>
                        <w:sz w:val="23"/>
                        <w:szCs w:val="23"/>
                      </w:rPr>
                      <w:t>5</w:t>
                    </w:r>
                  </w:hyperlink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66A8"/>
                      <w:spacing w:val="-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B1B5BC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C779C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598A8"/>
                      <w:spacing w:val="0"/>
                      <w:w w:val="10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9598A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598A8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hyperlink r:id="rId80"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3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C779C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mb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798DB2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73"/>
                        <w:sz w:val="23"/>
                        <w:szCs w:val="23"/>
                      </w:rPr>
                      <w:t>1</w:t>
                    </w:r>
                    <w:r>
                      <w:rPr>
                        <w:rFonts w:cs="Arial" w:hAnsi="Arial" w:eastAsia="Arial" w:ascii="Arial"/>
                        <w:color w:val="5274AE"/>
                        <w:spacing w:val="0"/>
                        <w:w w:val="123"/>
                        <w:sz w:val="23"/>
                        <w:szCs w:val="23"/>
                      </w:rPr>
                      <w:t>5</w:t>
                    </w:r>
                  </w:hyperlink>
                  <w:r>
                    <w:rPr>
                      <w:rFonts w:cs="Arial" w:hAnsi="Arial" w:eastAsia="Arial" w:ascii="Arial"/>
                      <w:color w:val="5274A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74A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A66A8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B1B5BC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8391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8DB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hyperlink r:id="rId81"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C779C"/>
                        <w:spacing w:val="0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285AE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9598A8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73"/>
                        <w:sz w:val="23"/>
                        <w:szCs w:val="23"/>
                      </w:rPr>
                      <w:t>1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3"/>
                        <w:sz w:val="23"/>
                        <w:szCs w:val="23"/>
                      </w:rPr>
                      <w:t>5</w:t>
                    </w:r>
                  </w:hyperlink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89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 </w:t>
                  </w:r>
                  <w:hyperlink r:id="rId82"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tp</w:t>
                    </w:r>
                    <w:r>
                      <w:rPr>
                        <w:rFonts w:cs="Arial" w:hAnsi="Arial" w:eastAsia="Arial" w:ascii="Arial"/>
                        <w:color w:val="6C779C"/>
                        <w:spacing w:val="0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C779C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C8391"/>
                        <w:spacing w:val="0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C779C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0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1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0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rt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A66A8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</w:hyperlink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84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5274AE"/>
                      <w:spacing w:val="0"/>
                      <w:w w:val="9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85AE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5274AE"/>
                      <w:spacing w:val="0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274AE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85AE"/>
                      <w:spacing w:val="0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"/>
                    <w:ind w:left="42"/>
                  </w:pP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L/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66A8"/>
                      <w:spacing w:val="-22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3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4"/>
                      <w:sz w:val="23"/>
                      <w:szCs w:val="23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67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66A8"/>
                      <w:spacing w:val="-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4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85AE"/>
                      <w:spacing w:val="0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8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274AE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160"/>
                    <w:ind w:left="495"/>
                  </w:pPr>
                  <w:r>
                    <w:rPr>
                      <w:rFonts w:cs="Arial" w:hAnsi="Arial" w:eastAsia="Arial" w:ascii="Arial"/>
                      <w:i/>
                      <w:color w:val="B1B5BC"/>
                      <w:spacing w:val="0"/>
                      <w:w w:val="68"/>
                      <w:position w:val="-2"/>
                      <w:sz w:val="19"/>
                      <w:szCs w:val="19"/>
                    </w:rPr>
                    <w:t>\J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00"/>
                    <w:ind w:left="63"/>
                  </w:pPr>
                  <w:r>
                    <w:rPr>
                      <w:rFonts w:cs="Arial" w:hAnsi="Arial" w:eastAsia="Arial" w:ascii="Arial"/>
                      <w:color w:val="3A66A8"/>
                      <w:w w:val="50"/>
                      <w:position w:val="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66A8"/>
                      <w:w w:val="129"/>
                      <w:position w:val="1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C779C"/>
                      <w:w w:val="112"/>
                      <w:position w:val="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A66A8"/>
                      <w:w w:val="95"/>
                      <w:position w:val="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w w:val="107"/>
                      <w:position w:val="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66A8"/>
                      <w:w w:val="101"/>
                      <w:position w:val="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66A8"/>
                      <w:w w:val="84"/>
                      <w:position w:val="1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C779C"/>
                      <w:w w:val="135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66A8"/>
                      <w:w w:val="112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66A8"/>
                      <w:w w:val="101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66A8"/>
                      <w:w w:val="135"/>
                      <w:position w:val="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5422pt;margin-top:146.193pt;width:443.838pt;height:75.3459pt;mso-position-horizontal-relative:page;mso-position-vertical-relative:page;z-index:-22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 w:right="-28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pu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5"/>
                    <w:ind w:left="27" w:right="-20" w:hanging="7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3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ban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414145"/>
                      <w:spacing w:val="2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5B5F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D5B5F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/>
                  </w:pP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598A8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6C779C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i/>
                      <w:color w:val="6C779C"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C779C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598A8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9023pt;margin-top:104.774pt;width:354.534pt;height:13.7pt;mso-position-horizontal-relative:page;mso-position-vertical-relative:page;z-index:-22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598A8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C779C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C77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C779C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1659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16594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C77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839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1821pt;margin-top:84.9642pt;width:36.9293pt;height:13.7pt;mso-position-horizontal-relative:page;mso-position-vertical-relative:page;z-index:-22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8.133pt;margin-top:73.6158pt;width:16.0437pt;height:15.8pt;mso-position-horizontal-relative:page;mso-position-vertical-relative:page;z-index:-2220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64"/>
                      <w:sz w:val="27"/>
                      <w:szCs w:val="27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64"/>
                      <w:sz w:val="27"/>
                      <w:szCs w:val="27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14"/>
                      <w:w w:val="64"/>
                      <w:sz w:val="27"/>
                      <w:szCs w:val="27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C4C5CB"/>
                      <w:spacing w:val="0"/>
                      <w:w w:val="42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822pt;margin-top:29.8133pt;width:443.838pt;height:61.3077pt;mso-position-horizontal-relative:page;mso-position-vertical-relative:page;z-index:-22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4572"/>
                  </w:pPr>
                  <w:r>
                    <w:rPr>
                      <w:rFonts w:cs="Arial" w:hAnsi="Arial" w:eastAsia="Arial" w:ascii="Arial"/>
                      <w:color w:val="C4C5CB"/>
                      <w:w w:val="77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4C5CB"/>
                      <w:w w:val="104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4C5CB"/>
                      <w:w w:val="90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4C5CB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w w:val="9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4C5CB"/>
                      <w:w w:val="87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4C5CB"/>
                      <w:w w:val="95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w w:val="108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4C5CB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-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9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8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7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5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86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4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64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3318"/>
                  </w:pPr>
                  <w:r>
                    <w:rPr>
                      <w:rFonts w:cs="Arial" w:hAnsi="Arial" w:eastAsia="Arial" w:ascii="Arial"/>
                      <w:color w:val="A3BD90"/>
                      <w:w w:val="3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3BD90"/>
                      <w:w w:val="95"/>
                      <w:sz w:val="26"/>
                      <w:szCs w:val="26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A3BD90"/>
                      <w:w w:val="9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D90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3BD90"/>
                      <w:w w:val="92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3BD90"/>
                      <w:w w:val="103"/>
                      <w:sz w:val="26"/>
                      <w:szCs w:val="26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A3BD90"/>
                      <w:w w:val="84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3BD90"/>
                      <w:w w:val="103"/>
                      <w:sz w:val="26"/>
                      <w:szCs w:val="26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A3BD9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9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15"/>
                      <w:w w:val="8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10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3BD90"/>
                      <w:spacing w:val="0"/>
                      <w:w w:val="79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8"/>
                    <w:ind w:left="20" w:right="-80"/>
                  </w:pPr>
                  <w:r>
                    <w:rPr>
                      <w:rFonts w:cs="Arial" w:hAnsi="Arial" w:eastAsia="Arial" w:ascii="Arial"/>
                      <w:color w:val="414145"/>
                      <w:w w:val="10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Segoe UI" w:hAnsi="Segoe UI" w:eastAsia="Segoe UI" w:ascii="Segoe UI"/>
                      <w:color w:val="7C8391"/>
                      <w:w w:val="141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5D5B5F"/>
                      <w:w w:val="66"/>
                      <w:sz w:val="23"/>
                      <w:szCs w:val="23"/>
                    </w:rPr>
                    <w:t>.-</w:t>
                  </w:r>
                  <w:r>
                    <w:rPr>
                      <w:rFonts w:cs="Arial" w:hAnsi="Arial" w:eastAsia="Arial" w:ascii="Arial"/>
                      <w:color w:val="414145"/>
                      <w:w w:val="3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67"/>
                      <w:sz w:val="23"/>
                      <w:szCs w:val="23"/>
                    </w:rPr>
                    <w:t>,,.</w:t>
                  </w:r>
                  <w:r>
                    <w:rPr>
                      <w:rFonts w:cs="Arial" w:hAnsi="Arial" w:eastAsia="Arial" w:ascii="Arial"/>
                      <w:color w:val="707174"/>
                      <w:spacing w:val="-43"/>
                      <w:w w:val="113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4C5CB"/>
                      <w:spacing w:val="-50"/>
                      <w:w w:val="61"/>
                      <w:position w:val="-23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0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48"/>
                      <w:position w:val="0"/>
                      <w:sz w:val="23"/>
                      <w:szCs w:val="23"/>
                    </w:rPr>
                    <w:t>,,,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33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48"/>
                      <w:position w:val="0"/>
                      <w:sz w:val="23"/>
                      <w:szCs w:val="23"/>
                    </w:rPr>
                    <w:t>"i'.</w:t>
                  </w:r>
                  <w:r>
                    <w:rPr>
                      <w:rFonts w:cs="Arial" w:hAnsi="Arial" w:eastAsia="Arial" w:ascii="Arial"/>
                      <w:color w:val="707174"/>
                      <w:spacing w:val="0"/>
                      <w:w w:val="5"/>
                      <w:position w:val="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41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1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ub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io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0"/>
                      <w:w w:val="100"/>
                      <w:position w:val="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5"/>
                      <w:spacing w:val="29"/>
                      <w:w w:val="100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da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61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position w:val="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4.32115pt;margin-top:0pt;width:216.058pt;height:145.508pt;mso-position-horizontal-relative:page;mso-position-vertical-relative:page;z-index:-2222" coordorigin="86,0" coordsize="4321,2910">
            <v:shape type="#_x0000_t75" style="position:absolute;left:3255;top:1729;width:979;height:202">
              <v:imagedata o:title="" r:id="rId83"/>
            </v:shape>
            <v:shape type="#_x0000_t75" style="position:absolute;left:86;top:0;width:4321;height:2910">
              <v:imagedata o:title="" r:id="rId84"/>
            </v:shape>
            <w10:wrap type="none"/>
          </v:group>
        </w:pict>
      </w:r>
      <w:r>
        <w:pict>
          <v:shape type="#_x0000_t75" style="position:absolute;margin-left:34.5692pt;margin-top:701.61pt;width:79.2211pt;height:56.1864pt;mso-position-horizontal-relative:page;mso-position-vertical-relative:page;z-index:-2223">
            <v:imagedata o:title="" r:id="rId85"/>
          </v:shape>
        </w:pict>
      </w:r>
      <w:r>
        <w:pict>
          <v:shape type="#_x0000_t75" style="position:absolute;margin-left:324.086pt;margin-top:720.339pt;width:34.5692pt;height:38.8983pt;mso-position-horizontal-relative:page;mso-position-vertical-relative:page;z-index:-2224">
            <v:imagedata o:title="" r:id="rId86"/>
          </v:shape>
        </w:pict>
      </w:r>
      <w:r>
        <w:pict>
          <v:shape type="#_x0000_t75" style="position:absolute;margin-left:471.005pt;margin-top:721.78pt;width:77.7807pt;height:37.4576pt;mso-position-horizontal-relative:page;mso-position-vertical-relative:page;z-index:-2225">
            <v:imagedata o:title="" r:id="rId87"/>
          </v:shape>
        </w:pict>
      </w:r>
    </w:p>
    <w:p>
      <w:pPr>
        <w:sectPr>
          <w:pgSz w:w="12020" w:h="15300"/>
          <w:pgMar w:top="1440" w:bottom="280" w:left="1700" w:right="1700"/>
        </w:sectPr>
      </w:pPr>
    </w:p>
    <w:p>
      <w:r>
        <w:pict>
          <v:shape type="#_x0000_t202" style="position:absolute;margin-left:103.428pt;margin-top:701.538pt;width:9.20192pt;height:9.3pt;mso-position-horizontal-relative:page;mso-position-vertical-relative:page;z-index:-22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7"/>
                    <w:ind w:left="20" w:right="-22"/>
                  </w:pPr>
                  <w:r>
                    <w:rPr>
                      <w:rFonts w:cs="Arial" w:hAnsi="Arial" w:eastAsia="Arial" w:ascii="Arial"/>
                      <w:color w:val="BEC1C7"/>
                      <w:w w:val="18"/>
                      <w:sz w:val="14"/>
                      <w:szCs w:val="1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EC1C7"/>
                      <w:w w:val="58"/>
                      <w:sz w:val="14"/>
                      <w:szCs w:val="14"/>
                    </w:rPr>
                    <w:t>111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7.9437pt;margin-top:700.485pt;width:5.24086pt;height:10.6pt;mso-position-horizontal-relative:page;mso-position-vertical-relative:page;z-index:-22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ind w:left="20" w:right="-26"/>
                  </w:pPr>
                  <w:r>
                    <w:rPr>
                      <w:rFonts w:cs="Arial" w:hAnsi="Arial" w:eastAsia="Arial" w:ascii="Arial"/>
                      <w:color w:val="CFD0D3"/>
                      <w:spacing w:val="0"/>
                      <w:w w:val="65"/>
                      <w:sz w:val="17"/>
                      <w:szCs w:val="17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6.2552pt;margin-top:640.588pt;width:5.24086pt;height:9.9pt;mso-position-horizontal-relative:page;mso-position-vertical-relative:page;z-index:-220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Times New Roman" w:hAnsi="Times New Roman" w:eastAsia="Times New Roman" w:ascii="Times New Roman"/>
                      <w:color w:val="CFD0D3"/>
                      <w:spacing w:val="0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826pt;margin-top:610.475pt;width:443.838pt;height:73.1231pt;mso-position-horizontal-relative:page;mso-position-vertical-relative:page;z-index:-22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6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4"/>
                      <w:szCs w:val="24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5B5B5E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4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rv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98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10"/>
                      <w:sz w:val="22"/>
                      <w:szCs w:val="22"/>
                    </w:rPr>
                    <w:t>rs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7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1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11"/>
                      <w:sz w:val="22"/>
                      <w:szCs w:val="22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7" w:right="-22"/>
                  </w:pP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position w:val="-1"/>
                      <w:sz w:val="24"/>
                      <w:szCs w:val="2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position w:val="-1"/>
                      <w:sz w:val="24"/>
                      <w:szCs w:val="24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5B5B5E"/>
                      <w:spacing w:val="0"/>
                      <w:w w:val="100"/>
                      <w:position w:val="-1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position w:val="-1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position w:val="-1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8"/>
                      <w:w w:val="100"/>
                      <w:position w:val="-1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29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4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4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5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25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36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100"/>
                      <w:position w:val="-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B5B5E"/>
                      <w:spacing w:val="3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7"/>
                      <w:position w:val="-1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4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position w:val="-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79"/>
                      <w:position w:val="-1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140"/>
                    <w:ind w:left="474"/>
                  </w:pPr>
                  <w:r>
                    <w:rPr>
                      <w:rFonts w:cs="Times New Roman" w:hAnsi="Times New Roman" w:eastAsia="Times New Roman" w:ascii="Times New Roman"/>
                      <w:color w:val="BEC1C7"/>
                      <w:spacing w:val="0"/>
                      <w:w w:val="82"/>
                      <w:sz w:val="17"/>
                      <w:szCs w:val="17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 w:right="-38"/>
                  </w:pPr>
                  <w:r>
                    <w:rPr>
                      <w:rFonts w:cs="Arial" w:hAnsi="Arial" w:eastAsia="Arial" w:ascii="Arial"/>
                      <w:color w:val="414144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14144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em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B5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144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4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nu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6.829pt;margin-top:532.214pt;width:51.6932pt;height:54.4992pt;mso-position-horizontal-relative:page;mso-position-vertical-relative:page;z-index:-22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42"/>
                  </w:pPr>
                  <w:r>
                    <w:rPr>
                      <w:rFonts w:cs="Arial" w:hAnsi="Arial" w:eastAsia="Arial" w:ascii="Arial"/>
                      <w:color w:val="3668AB"/>
                      <w:w w:val="22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8AB"/>
                      <w:w w:val="5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8AB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 w:right="-35"/>
                  </w:pPr>
                  <w:r>
                    <w:rPr>
                      <w:rFonts w:cs="Arial" w:hAnsi="Arial" w:eastAsia="Arial" w:ascii="Arial"/>
                      <w:color w:val="3668AB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8AB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668AB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12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7028pt;margin-top:532.214pt;width:167.284pt;height:54.4992pt;mso-position-horizontal-relative:page;mso-position-vertical-relative:page;z-index:-22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28"/>
                  </w:pPr>
                  <w:hyperlink r:id="rId88">
                    <w:r>
                      <w:rPr>
                        <w:rFonts w:cs="Arial" w:hAnsi="Arial" w:eastAsia="Arial" w:ascii="Arial"/>
                        <w:color w:val="3668AB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668AB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668AB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8AB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B7CB5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9099AA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B7CB5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B7CB5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B7CB5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668AB"/>
                        <w:w w:val="7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8AB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8AB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456991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7889AE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26" w:lineRule="exact" w:line="400"/>
                    <w:ind w:left="20" w:right="-20"/>
                  </w:pPr>
                  <w:hyperlink r:id="rId89">
                    <w:r>
                      <w:rPr>
                        <w:rFonts w:cs="Arial" w:hAnsi="Arial" w:eastAsia="Arial" w:ascii="Arial"/>
                        <w:color w:val="3668AB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D7899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668AB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8AB"/>
                        <w:w w:val="135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B7CB5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9099AA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B7CB5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B7CB5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8AB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7889AE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3668AB"/>
                      <w:w w:val="95"/>
                      <w:sz w:val="23"/>
                      <w:szCs w:val="23"/>
                    </w:rPr>
                    <w:t> </w:t>
                  </w:r>
                  <w:hyperlink r:id="rId90">
                    <w:r>
                      <w:rPr>
                        <w:rFonts w:cs="Arial" w:hAnsi="Arial" w:eastAsia="Arial" w:ascii="Arial"/>
                        <w:color w:val="3668AB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D7899"/>
                        <w:w w:val="10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668AB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8AB"/>
                        <w:w w:val="135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8AB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4B7CB5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4B7CB5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8AB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4B7CB5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8AB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8AB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8AB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183AF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668AB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183AF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8AB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8AB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668AB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8AB"/>
                        <w:w w:val="90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624pt;margin-top:370.543pt;width:444.558pt;height:155.302pt;mso-position-horizontal-relative:page;mso-position-vertical-relative:page;z-index:-22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34"/>
                  </w:pPr>
                  <w:r>
                    <w:rPr>
                      <w:rFonts w:cs="Arial" w:hAnsi="Arial" w:eastAsia="Arial" w:ascii="Arial"/>
                      <w:b/>
                      <w:color w:val="414144"/>
                      <w:w w:val="94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06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94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5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39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13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0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w w:val="10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66"/>
                    <w:ind w:left="34" w:right="-12" w:hanging="14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4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8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42"/>
                  </w:pPr>
                  <w:r>
                    <w:rPr>
                      <w:rFonts w:cs="Arial" w:hAnsi="Arial" w:eastAsia="Arial" w:ascii="Arial"/>
                      <w:color w:val="4B7CB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099AA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B7CB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B7CB5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183AF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183AF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8AB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4B7CB5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B7CB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B7CB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34" w:right="-20" w:firstLine="7"/>
                  </w:pP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0"/>
                      <w:w w:val="105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14144"/>
                      <w:spacing w:val="25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B5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57778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57778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57778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57778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49" w:right="-28"/>
                  </w:pPr>
                  <w:r>
                    <w:rPr>
                      <w:rFonts w:cs="Arial" w:hAnsi="Arial" w:eastAsia="Arial" w:ascii="Arial"/>
                      <w:color w:val="414144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57778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4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B7CB5"/>
                      <w:w w:val="99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7CB5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B7CB5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83AF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7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183AF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B7CB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183AF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B7CB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B7CB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79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5422pt;margin-top:125.943pt;width:444.558pt;height:217.656pt;mso-position-horizontal-relative:page;mso-position-vertical-relative:page;z-index:-22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740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4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4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4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ces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85"/>
                    <w:ind w:left="27" w:right="-5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414144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42" w:right="-35"/>
                  </w:pPr>
                  <w:r>
                    <w:rPr>
                      <w:rFonts w:cs="Arial" w:hAnsi="Arial" w:eastAsia="Arial" w:ascii="Arial"/>
                      <w:color w:val="6D7899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099AA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099AA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9099AA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9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099AA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34" w:right="-5" w:hanging="14"/>
                  </w:pPr>
                  <w:r>
                    <w:rPr>
                      <w:rFonts w:cs="Arial" w:hAnsi="Arial" w:eastAsia="Arial" w:ascii="Arial"/>
                      <w:color w:val="6D7899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D7899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889A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D7899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ona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42"/>
                  </w:pP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1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1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5B5B5E"/>
                      <w:spacing w:val="0"/>
                      <w:w w:val="101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1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1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0"/>
                      <w:w w:val="101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45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79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755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B5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762"/>
                  </w:pP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4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ng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6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57778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26" w:lineRule="exact" w:line="400"/>
                    <w:ind w:left="49" w:right="-20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D7899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7889A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099AA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8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7889A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9.024pt;margin-top:30.9272pt;width:436.996pt;height:59.7426pt;mso-position-horizontal-relative:page;mso-position-vertical-relative:page;z-index:-2210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3"/>
                      <w:szCs w:val="23"/>
                    </w:rPr>
                    <w:jc w:val="left"/>
                    <w:spacing w:lineRule="exact" w:line="260"/>
                    <w:ind w:left="4435"/>
                  </w:pP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7"/>
                      <w:spacing w:val="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2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EC1C7"/>
                      <w:spacing w:val="0"/>
                      <w:w w:val="89"/>
                      <w:sz w:val="23"/>
                      <w:szCs w:val="23"/>
                    </w:rPr>
                    <w:t>A</w:t>
                  </w:r>
                  <w:r>
                    <w:rPr>
                      <w:rFonts w:cs="Segoe UI" w:hAnsi="Segoe UI" w:eastAsia="Segoe UI" w:ascii="Segoe UI"/>
                      <w:color w:val="BEC1C7"/>
                      <w:spacing w:val="0"/>
                      <w:w w:val="60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3182"/>
                  </w:pPr>
                  <w:r>
                    <w:rPr>
                      <w:rFonts w:cs="Arial" w:hAnsi="Arial" w:eastAsia="Arial" w:ascii="Arial"/>
                      <w:color w:val="A0BD90"/>
                      <w:w w:val="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90"/>
                      <w:w w:val="96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90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9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88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90"/>
                      <w:w w:val="99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90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9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-13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10"/>
                      <w:w w:val="7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16"/>
                      <w:w w:val="79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92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0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color w:val="414144"/>
                      <w:w w:val="92"/>
                      <w:sz w:val="25"/>
                      <w:szCs w:val="25"/>
                    </w:rPr>
                    <w:t>2.1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w w:val="109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w w:val="126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4"/>
                      <w:spacing w:val="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Segoe UI" w:hAnsi="Segoe UI" w:eastAsia="Segoe UI" w:ascii="Segoe UI"/>
                      <w:color w:val="414144"/>
                      <w:spacing w:val="0"/>
                      <w:w w:val="100"/>
                      <w:sz w:val="23"/>
                      <w:szCs w:val="2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414144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Segoe UI" w:hAnsi="Segoe UI" w:eastAsia="Segoe UI" w:ascii="Segoe UI"/>
                      <w:color w:val="5B5B5E"/>
                      <w:spacing w:val="0"/>
                      <w:w w:val="57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14144"/>
                      <w:spacing w:val="0"/>
                      <w:w w:val="64"/>
                      <w:sz w:val="40"/>
                      <w:szCs w:val="4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778"/>
                      <w:spacing w:val="0"/>
                      <w:w w:val="74"/>
                      <w:sz w:val="40"/>
                      <w:szCs w:val="4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778"/>
                      <w:spacing w:val="-22"/>
                      <w:w w:val="74"/>
                      <w:sz w:val="40"/>
                      <w:szCs w:val="4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9099AA"/>
                      <w:spacing w:val="0"/>
                      <w:w w:val="159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85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4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4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99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4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4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left="1475"/>
                  </w:pPr>
                  <w:r>
                    <w:rPr>
                      <w:rFonts w:cs="Times New Roman" w:hAnsi="Times New Roman" w:eastAsia="Times New Roman" w:ascii="Times New Roman"/>
                      <w:color w:val="CFD0D3"/>
                      <w:spacing w:val="0"/>
                      <w:w w:val="36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.32115pt;margin-top:-5.58884e-010pt;width:214.617pt;height:145.508pt;mso-position-horizontal-relative:page;mso-position-vertical-relative:page;z-index:-2211">
            <v:imagedata o:title="" r:id="rId91"/>
          </v:shape>
        </w:pict>
      </w:r>
      <w:r>
        <w:pict>
          <v:shape type="#_x0000_t75" style="position:absolute;margin-left:4.32115pt;margin-top:714.576pt;width:591.998pt;height:47.5424pt;mso-position-horizontal-relative:page;mso-position-vertical-relative:page;z-index:-2212">
            <v:imagedata o:title="" r:id="rId92"/>
          </v:shape>
        </w:pict>
      </w:r>
    </w:p>
    <w:p>
      <w:pPr>
        <w:sectPr>
          <w:pgSz w:w="12020" w:h="15300"/>
          <w:pgMar w:top="1440" w:bottom="280" w:left="1700" w:right="1700"/>
        </w:sectPr>
      </w:pPr>
    </w:p>
    <w:p>
      <w:r>
        <w:pict>
          <v:shape type="#_x0000_t202" style="position:absolute;margin-left:72.0995pt;margin-top:681.765pt;width:21.0851pt;height:9.7pt;mso-position-horizontal-relative:page;mso-position-vertical-relative:page;z-index:-21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5"/>
                      <w:szCs w:val="15"/>
                    </w:rPr>
                    <w:jc w:val="left"/>
                    <w:spacing w:before="4"/>
                    <w:ind w:left="20" w:right="-23"/>
                  </w:pPr>
                  <w:r>
                    <w:rPr>
                      <w:rFonts w:cs="Arial" w:hAnsi="Arial" w:eastAsia="Arial" w:ascii="Arial"/>
                      <w:color w:val="CFD0D6"/>
                      <w:spacing w:val="0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FD0D6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FD0D6"/>
                      <w:spacing w:val="0"/>
                      <w:w w:val="100"/>
                      <w:sz w:val="15"/>
                      <w:szCs w:val="15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FD0D6"/>
                      <w:spacing w:val="24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6"/>
                      <w:spacing w:val="0"/>
                      <w:w w:val="77"/>
                      <w:sz w:val="15"/>
                      <w:szCs w:val="15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629pt;margin-top:649.872pt;width:282.155pt;height:13.5pt;mso-position-horizontal-relative:page;mso-position-vertical-relative:page;z-index:-21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8.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ey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9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7"/>
                      <w:sz w:val="23"/>
                      <w:szCs w:val="23"/>
                    </w:rPr>
                    <w:t>be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rn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5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1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0629pt;margin-top:553.347pt;width:440.237pt;height:53.839pt;mso-position-horizontal-relative:page;mso-position-vertical-relative:page;z-index:-21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7" w:right="-35"/>
                  </w:pPr>
                  <w:hyperlink r:id="rId93">
                    <w:r>
                      <w:rPr>
                        <w:rFonts w:cs="Arial" w:hAnsi="Arial" w:eastAsia="Arial" w:ascii="Arial"/>
                        <w:color w:val="3666AA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666AA"/>
                        <w:w w:val="118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666AA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0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392B2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4D7BB1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666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6AA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8E94A6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666AA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0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6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666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666AA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rt</w:t>
                    </w:r>
                    <w:r>
                      <w:rPr>
                        <w:rFonts w:cs="Arial" w:hAnsi="Arial" w:eastAsia="Arial" w:ascii="Arial"/>
                        <w:color w:val="3666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o</w:t>
                    </w:r>
                  </w:hyperlink>
                  <w:r>
                    <w:rPr>
                      <w:rFonts w:cs="Arial" w:hAnsi="Arial" w:eastAsia="Arial" w:ascii="Arial"/>
                      <w:color w:val="3666AA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9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4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35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46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7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666AA"/>
                      <w:w w:val="6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66AA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02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D7BB1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w w:val="129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4D7BB1"/>
                      <w:w w:val="103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666AA"/>
                      <w:w w:val="9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w w:val="129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3666AA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66AA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666AA"/>
                      <w:w w:val="105"/>
                      <w:sz w:val="23"/>
                      <w:szCs w:val="23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w w:val="14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D7BB1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1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w w:val="9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7392B2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666AA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225pt;margin-top:370.741pt;width:438.076pt;height:155.047pt;mso-position-horizontal-relative:page;mso-position-vertical-relative:page;z-index:-21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/>
                  </w:pP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7.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0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-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414045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414045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045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te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dqu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0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4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5"/>
                      <w:sz w:val="23"/>
                      <w:szCs w:val="23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42" w:right="369" w:firstLine="7"/>
                  </w:pP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392B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66AA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qu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7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/>
                    <w:ind w:left="49" w:right="-35"/>
                  </w:pPr>
                  <w:hyperlink r:id="rId94">
                    <w:r>
                      <w:rPr>
                        <w:rFonts w:cs="Arial" w:hAnsi="Arial" w:eastAsia="Arial" w:ascii="Arial"/>
                        <w:color w:val="3666AA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666AA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666AA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392B2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666AA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666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666AA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D7899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666AA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4D7BB1"/>
                        <w:w w:val="112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666AA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0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6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666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666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666AA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666AA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666AA"/>
                        <w:w w:val="95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rt</w:t>
                    </w:r>
                    <w:r>
                      <w:rPr>
                        <w:rFonts w:cs="Arial" w:hAnsi="Arial" w:eastAsia="Arial" w:ascii="Arial"/>
                        <w:color w:val="4D7BB1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666AA"/>
                        <w:w w:val="106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666AA"/>
                        <w:w w:val="10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666AA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666AA"/>
                        <w:w w:val="112"/>
                        <w:sz w:val="23"/>
                        <w:szCs w:val="23"/>
                      </w:rPr>
                      <w:t>o</w:t>
                    </w:r>
                  </w:hyperlink>
                  <w:r>
                    <w:rPr>
                      <w:rFonts w:cs="Arial" w:hAnsi="Arial" w:eastAsia="Arial" w:ascii="Arial"/>
                      <w:color w:val="3666AA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666AA"/>
                      <w:spacing w:val="-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5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29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5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9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3666AA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spacing w:val="-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1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12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22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56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3666AA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w w:val="113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3666AA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1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w w:val="9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GR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w w:val="104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MI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666AA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31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9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7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29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66AA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9023pt;margin-top:126.825pt;width:444.198pt;height:216.717pt;mso-position-horizontal-relative:page;mso-position-vertical-relative:page;z-index:-21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28"/>
                  </w:pPr>
                  <w:r>
                    <w:rPr>
                      <w:rFonts w:cs="Arial" w:hAnsi="Arial" w:eastAsia="Arial" w:ascii="Arial"/>
                      <w:color w:val="414045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w w:val="107"/>
                      <w:sz w:val="23"/>
                      <w:szCs w:val="23"/>
                    </w:rPr>
                    <w:t>ea</w:t>
                  </w:r>
                  <w:r>
                    <w:rPr>
                      <w:rFonts w:cs="Arial" w:hAnsi="Arial" w:eastAsia="Arial" w:ascii="Arial"/>
                      <w:color w:val="414045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A5E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B5A5E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A5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A5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045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84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44"/>
                      <w:w w:val="8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0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045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14045"/>
                      <w:spacing w:val="-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3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6D7899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E94A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E94A6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94A6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9"/>
                    <w:ind w:left="27" w:right="-20" w:firstLine="7"/>
                  </w:pPr>
                  <w:r>
                    <w:rPr>
                      <w:rFonts w:cs="Arial" w:hAnsi="Arial" w:eastAsia="Arial" w:ascii="Arial"/>
                      <w:color w:val="414045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045"/>
                      <w:w w:val="107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5B5A5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045"/>
                      <w:w w:val="112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0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br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02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xce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42" w:right="-38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position w:val="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18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3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D7899"/>
                      <w:spacing w:val="0"/>
                      <w:w w:val="80"/>
                      <w:position w:val="1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6D7899"/>
                      <w:spacing w:val="0"/>
                      <w:w w:val="80"/>
                      <w:position w:val="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D7899"/>
                      <w:spacing w:val="1"/>
                      <w:w w:val="80"/>
                      <w:position w:val="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26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2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8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D7899"/>
                      <w:spacing w:val="36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1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4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3"/>
                      <w:position w:val="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7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position w:val="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4777F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42" w:right="1075"/>
                  </w:pPr>
                  <w:r>
                    <w:rPr>
                      <w:rFonts w:cs="Arial" w:hAnsi="Arial" w:eastAsia="Arial" w:ascii="Arial"/>
                      <w:b/>
                      <w:color w:val="414045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5B5A5E"/>
                      <w:w w:val="131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b/>
                      <w:color w:val="5B5A5E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to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5"/>
                      <w:sz w:val="23"/>
                      <w:szCs w:val="23"/>
                    </w:rPr>
                    <w:t>te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9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7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rn</w:t>
                  </w:r>
                  <w:r>
                    <w:rPr>
                      <w:rFonts w:cs="Arial" w:hAnsi="Arial" w:eastAsia="Arial" w:ascii="Arial"/>
                      <w:b/>
                      <w:color w:val="414045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b/>
                      <w:color w:val="5B5A5E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b/>
                      <w:color w:val="5B5A5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56"/>
                  </w:pPr>
                  <w:r>
                    <w:rPr>
                      <w:rFonts w:cs="Arial" w:hAnsi="Arial" w:eastAsia="Arial" w:ascii="Arial"/>
                      <w:color w:val="6D7899"/>
                      <w:w w:val="86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E94A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99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D7899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E94A6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ada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ano</w:t>
                  </w:r>
                  <w:r>
                    <w:rPr>
                      <w:rFonts w:cs="Arial" w:hAnsi="Arial" w:eastAsia="Arial" w:ascii="Arial"/>
                      <w:color w:val="6D7899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3A7AC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0.046pt;margin-top:106.016pt;width:356.334pt;height:13.5pt;mso-position-horizontal-relative:page;mso-position-vertical-relative:page;z-index:-21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eng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A5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624pt;margin-top:44.1301pt;width:81.5812pt;height:75.386pt;mso-position-horizontal-relative:page;mso-position-vertical-relative:page;z-index:-21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right"/>
                    <w:spacing w:lineRule="exact" w:line="280"/>
                    <w:ind w:right="229"/>
                  </w:pP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39"/>
                      <w:sz w:val="26"/>
                      <w:szCs w:val="2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85"/>
                    <w:ind w:left="20" w:right="2" w:firstLine="173"/>
                  </w:pPr>
                  <w:r>
                    <w:rPr>
                      <w:rFonts w:cs="Arial" w:hAnsi="Arial" w:eastAsia="Arial" w:ascii="Arial"/>
                      <w:color w:val="6D7899"/>
                      <w:w w:val="3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7899"/>
                      <w:w w:val="13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7899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rl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35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13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6"/>
                      <w:sz w:val="23"/>
                      <w:szCs w:val="23"/>
                    </w:rPr>
                    <w:t>xc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E94A6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0" w:right="-35"/>
                  </w:pP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B5A5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A5E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0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7.885pt;margin-top:31.1009pt;width:358.495pt;height:60.6775pt;mso-position-horizontal-relative:page;mso-position-vertical-relative:page;z-index:-21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2865"/>
                  </w:pP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CBEC4"/>
                      <w:spacing w:val="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10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5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CBEC4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1604"/>
                  </w:pPr>
                  <w:r>
                    <w:rPr>
                      <w:rFonts w:cs="Arial" w:hAnsi="Arial" w:eastAsia="Arial" w:ascii="Arial"/>
                      <w:color w:val="A0BD8E"/>
                      <w:w w:val="3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w w:val="99"/>
                      <w:sz w:val="26"/>
                      <w:szCs w:val="2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A0BD8E"/>
                      <w:w w:val="95"/>
                      <w:sz w:val="26"/>
                      <w:szCs w:val="2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A0BD8E"/>
                      <w:w w:val="89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95"/>
                      <w:sz w:val="26"/>
                      <w:szCs w:val="26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8E"/>
                      <w:w w:val="99"/>
                      <w:sz w:val="26"/>
                      <w:szCs w:val="2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8E"/>
                      <w:w w:val="103"/>
                      <w:sz w:val="26"/>
                      <w:szCs w:val="2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8E"/>
                      <w:w w:val="88"/>
                      <w:sz w:val="26"/>
                      <w:szCs w:val="2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8E"/>
                      <w:w w:val="103"/>
                      <w:sz w:val="26"/>
                      <w:szCs w:val="26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A0BD8E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-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15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22"/>
                      <w:w w:val="8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3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7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6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5"/>
                      <w:sz w:val="26"/>
                      <w:szCs w:val="2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2"/>
                      <w:sz w:val="26"/>
                      <w:szCs w:val="2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69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10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4"/>
                      <w:sz w:val="26"/>
                      <w:szCs w:val="2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92"/>
                      <w:sz w:val="26"/>
                      <w:szCs w:val="2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8E"/>
                      <w:spacing w:val="0"/>
                      <w:w w:val="83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00"/>
                    <w:ind w:left="20" w:right="-53"/>
                  </w:pP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69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69"/>
                      <w:position w:val="-1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D7899"/>
                      <w:spacing w:val="27"/>
                      <w:w w:val="69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1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66"/>
                      <w:position w:val="-1"/>
                      <w:sz w:val="35"/>
                      <w:szCs w:val="3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66"/>
                      <w:position w:val="-1"/>
                      <w:sz w:val="35"/>
                      <w:szCs w:val="3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22"/>
                      <w:w w:val="66"/>
                      <w:position w:val="-1"/>
                      <w:sz w:val="35"/>
                      <w:szCs w:val="3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7BB1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25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D7899"/>
                      <w:spacing w:val="0"/>
                      <w:w w:val="100"/>
                      <w:position w:val="-1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6D7899"/>
                      <w:spacing w:val="13"/>
                      <w:w w:val="100"/>
                      <w:position w:val="-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3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2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4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84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7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282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5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3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D7899"/>
                      <w:spacing w:val="1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44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7899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position w:val="-1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12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97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24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D7899"/>
                      <w:spacing w:val="0"/>
                      <w:w w:val="101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38"/>
                    <w:ind w:left="467"/>
                  </w:pPr>
                  <w:r>
                    <w:rPr>
                      <w:rFonts w:cs="Times New Roman" w:hAnsi="Times New Roman" w:eastAsia="Times New Roman" w:ascii="Times New Roman"/>
                      <w:color w:val="BCBEC4"/>
                      <w:spacing w:val="0"/>
                      <w:w w:val="354"/>
                      <w:sz w:val="18"/>
                      <w:szCs w:val="1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BCBEC4"/>
                      <w:spacing w:val="57"/>
                      <w:w w:val="35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D0D6"/>
                      <w:spacing w:val="0"/>
                      <w:w w:val="136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4.32115pt;margin-top:0pt;width:221.819pt;height:146.949pt;mso-position-horizontal-relative:page;mso-position-vertical-relative:page;z-index:-2199" coordorigin="86,0" coordsize="4436,2939">
            <v:shape type="#_x0000_t75" style="position:absolute;left:3082;top:346;width:1440;height:749">
              <v:imagedata o:title="" r:id="rId95"/>
            </v:shape>
            <v:shape type="#_x0000_t75" style="position:absolute;left:86;top:0;width:2967;height:2939">
              <v:imagedata o:title="" r:id="rId96"/>
            </v:shape>
            <w10:wrap type="none"/>
          </v:group>
        </w:pict>
      </w:r>
      <w:r>
        <w:pict>
          <v:shape type="#_x0000_t75" style="position:absolute;margin-left:158.442pt;margin-top:79.2373pt;width:57.6153pt;height:23.0508pt;mso-position-horizontal-relative:page;mso-position-vertical-relative:page;z-index:-2200">
            <v:imagedata o:title="" r:id="rId97"/>
          </v:shape>
        </w:pict>
      </w:r>
      <w:r>
        <w:pict>
          <v:shape type="#_x0000_t75" style="position:absolute;margin-left:5.76153pt;margin-top:694.407pt;width:590.557pt;height:66.2712pt;mso-position-horizontal-relative:page;mso-position-vertical-relative:page;z-index:-2201">
            <v:imagedata o:title="" r:id="rId98"/>
          </v:shape>
        </w:pict>
      </w:r>
    </w:p>
    <w:p>
      <w:pPr>
        <w:sectPr>
          <w:pgSz w:w="12020" w:h="15300"/>
          <w:pgMar w:top="1440" w:bottom="280" w:left="1700" w:right="1700"/>
        </w:sectPr>
      </w:pPr>
    </w:p>
    <w:p>
      <w:r>
        <w:pict>
          <v:shape type="#_x0000_t202" style="position:absolute;margin-left:96.9461pt;margin-top:703.254pt;width:16.4038pt;height:10.8pt;mso-position-horizontal-relative:page;mso-position-vertical-relative:page;z-index:-21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before="3"/>
                    <w:ind w:left="20" w:right="-26"/>
                  </w:pPr>
                  <w:r>
                    <w:rPr>
                      <w:rFonts w:cs="Times New Roman" w:hAnsi="Times New Roman" w:eastAsia="Times New Roman" w:ascii="Times New Roman"/>
                      <w:color w:val="D2D2D6"/>
                      <w:spacing w:val="0"/>
                      <w:w w:val="72"/>
                      <w:sz w:val="17"/>
                      <w:szCs w:val="17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D2D2D6"/>
                      <w:spacing w:val="0"/>
                      <w:w w:val="72"/>
                      <w:sz w:val="17"/>
                      <w:szCs w:val="17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D2D2D6"/>
                      <w:spacing w:val="14"/>
                      <w:w w:val="72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0"/>
                      <w:w w:val="155"/>
                      <w:sz w:val="17"/>
                      <w:szCs w:val="17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4.9802pt;margin-top:703.254pt;width:5.96105pt;height:10.8pt;mso-position-horizontal-relative:page;mso-position-vertical-relative:page;z-index:-21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before="3"/>
                    <w:ind w:left="20" w:right="-26"/>
                  </w:pPr>
                  <w:r>
                    <w:rPr>
                      <w:rFonts w:cs="Times New Roman" w:hAnsi="Times New Roman" w:eastAsia="Times New Roman" w:ascii="Times New Roman"/>
                      <w:color w:val="D2D2D6"/>
                      <w:spacing w:val="0"/>
                      <w:w w:val="100"/>
                      <w:sz w:val="17"/>
                      <w:szCs w:val="17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462pt;margin-top:692.291pt;width:9.92211pt;height:9.6pt;mso-position-horizontal-relative:page;mso-position-vertical-relative:page;z-index:-21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5"/>
                      <w:szCs w:val="15"/>
                    </w:rPr>
                    <w:jc w:val="left"/>
                    <w:spacing w:before="2"/>
                    <w:ind w:left="20" w:right="-23"/>
                  </w:pPr>
                  <w:r>
                    <w:rPr>
                      <w:rFonts w:cs="Arial" w:hAnsi="Arial" w:eastAsia="Arial" w:ascii="Arial"/>
                      <w:color w:val="D2D2D6"/>
                      <w:w w:val="48"/>
                      <w:sz w:val="15"/>
                      <w:szCs w:val="15"/>
                    </w:rPr>
                    <w:t>J</w:t>
                  </w:r>
                  <w:r>
                    <w:rPr>
                      <w:rFonts w:cs="Arial" w:hAnsi="Arial" w:eastAsia="Arial" w:ascii="Arial"/>
                      <w:color w:val="D2D2D6"/>
                      <w:w w:val="94"/>
                      <w:sz w:val="15"/>
                      <w:szCs w:val="15"/>
                    </w:rPr>
                    <w:t>a</w:t>
                  </w:r>
                  <w:r>
                    <w:rPr>
                      <w:rFonts w:cs="Arial" w:hAnsi="Arial" w:eastAsia="Arial" w:ascii="Arial"/>
                      <w:color w:val="D2D2D6"/>
                      <w:w w:val="129"/>
                      <w:sz w:val="15"/>
                      <w:szCs w:val="15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4.8975pt;margin-top:682.089pt;width:8.12163pt;height:9.3pt;mso-position-horizontal-relative:page;mso-position-vertical-relative:page;z-index:-21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7"/>
                    <w:ind w:left="20" w:right="-22"/>
                  </w:pPr>
                  <w:r>
                    <w:rPr>
                      <w:rFonts w:cs="Arial" w:hAnsi="Arial" w:eastAsia="Arial" w:ascii="Arial"/>
                      <w:color w:val="D2D2D6"/>
                      <w:spacing w:val="0"/>
                      <w:w w:val="104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427pt;margin-top:430.646pt;width:444.198pt;height:234.224pt;mso-position-horizontal-relative:page;mso-position-vertical-relative:page;z-index:-21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7" w:right="-21"/>
                  </w:pP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2E2B3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18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57575B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7575B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68"/>
                    <w:ind w:left="20" w:right="-12" w:firstLine="14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6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7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5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7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49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" w:lineRule="auto" w:line="372"/>
                    <w:ind w:left="34" w:right="-12"/>
                  </w:pP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6D71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69759C"/>
                      <w:spacing w:val="19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24"/>
                      <w:w w:val="11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69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orta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34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ns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69759C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5"/>
                      <w:sz w:val="23"/>
                      <w:szCs w:val="23"/>
                    </w:rPr>
                    <w:t>rta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9"/>
                      <w:sz w:val="23"/>
                      <w:szCs w:val="23"/>
                    </w:rPr>
                    <w:t>ntal</w:t>
                  </w:r>
                  <w:r>
                    <w:rPr>
                      <w:rFonts w:cs="Arial" w:hAnsi="Arial" w:eastAsia="Arial" w:ascii="Arial"/>
                      <w:color w:val="69759C"/>
                      <w:spacing w:val="18"/>
                      <w:w w:val="10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gu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lec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4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4"/>
                      <w:sz w:val="23"/>
                      <w:szCs w:val="23"/>
                    </w:rPr>
                    <w:t> </w:t>
                  </w:r>
                  <w:hyperlink r:id="rId99"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0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35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46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E668B"/>
                        <w:spacing w:val="0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4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8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4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41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6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8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5378AA"/>
                        <w:spacing w:val="0"/>
                        <w:w w:val="10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3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8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95BA6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18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46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4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00"/>
                    <w:ind w:left="42"/>
                  </w:pPr>
                  <w:hyperlink r:id="rId100">
                    <w:r>
                      <w:rPr>
                        <w:rFonts w:cs="Arial" w:hAnsi="Arial" w:eastAsia="Arial" w:ascii="Arial"/>
                        <w:color w:val="3363AA"/>
                        <w:w w:val="90"/>
                        <w:position w:val="1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w w:val="135"/>
                        <w:position w:val="1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position w:val="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position w:val="1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w w:val="135"/>
                        <w:position w:val="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position w:val="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position w:val="1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w w:val="158"/>
                        <w:position w:val="1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90"/>
                        <w:position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26"/>
                        <w:position w:val="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41"/>
                        <w:position w:val="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9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position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9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18"/>
                        <w:position w:val="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131"/>
                        <w:position w:val="1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position w:val="1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26"/>
                        <w:position w:val="1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363AA"/>
                        <w:w w:val="118"/>
                        <w:position w:val="1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position w:val="1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8"/>
                        <w:position w:val="1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position w:val="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90"/>
                        <w:position w:val="1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position w:val="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20"/>
                        <w:position w:val="1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position w:val="1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3363AA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24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position w:val="1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15"/>
                      <w:w w:val="100"/>
                      <w:position w:val="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position w:val="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D54C1"/>
                      <w:spacing w:val="0"/>
                      <w:w w:val="101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12"/>
                      <w:position w:val="1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46"/>
                      <w:position w:val="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5"/>
                      <w:position w:val="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26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40"/>
                    <w:ind w:left="34" w:right="-35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1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7575B"/>
                      <w:spacing w:val="53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1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position w:val="-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-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position w:val="-1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position w:val="-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position w:val="-1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39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5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4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3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rtic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6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47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1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-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-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left="481"/>
                  </w:pP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00"/>
                      <w:sz w:val="16"/>
                      <w:szCs w:val="16"/>
                    </w:rPr>
                    <w:t>ljl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7" w:right="-21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ube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9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2E2B30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E2B30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E2B30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9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9826pt;margin-top:289.099pt;width:444.198pt;height:115.008pt;mso-position-horizontal-relative:page;mso-position-vertical-relative:page;z-index:-21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28"/>
                  </w:pPr>
                  <w:r>
                    <w:rPr>
                      <w:rFonts w:cs="Arial" w:hAnsi="Arial" w:eastAsia="Arial" w:ascii="Arial"/>
                      <w:color w:val="414145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w w:val="102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27" w:right="-20" w:firstLine="7"/>
                  </w:pP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DA1A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59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78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pue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9DA1AE"/>
                      <w:spacing w:val="0"/>
                      <w:w w:val="67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DA1A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9759C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9DA1AE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34"/>
                  </w:pPr>
                  <w:hyperlink r:id="rId101">
                    <w:r>
                      <w:rPr>
                        <w:rFonts w:cs="Arial" w:hAnsi="Arial" w:eastAsia="Arial" w:ascii="Arial"/>
                        <w:color w:val="3363AA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9759C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7C9CA4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5378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9759C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9759C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0"/>
                        <w:sz w:val="23"/>
                        <w:szCs w:val="23"/>
                      </w:rPr>
                      <w:t>8</w:t>
                    </w:r>
                  </w:hyperlink>
                  <w:r>
                    <w:rPr>
                      <w:rFonts w:cs="Arial" w:hAnsi="Arial" w:eastAsia="Arial" w:ascii="Arial"/>
                      <w:color w:val="3363AA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hyperlink r:id="rId102">
                    <w:r>
                      <w:rPr>
                        <w:rFonts w:cs="Arial" w:hAnsi="Arial" w:eastAsia="Arial" w:ascii="Arial"/>
                        <w:color w:val="3363AA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5378AA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w w:val="146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9759C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363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9759C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9759C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x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rt</w:t>
                    </w:r>
                    <w:r>
                      <w:rPr>
                        <w:rFonts w:cs="Arial" w:hAnsi="Arial" w:eastAsia="Arial" w:ascii="Arial"/>
                        <w:color w:val="3363AA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s</w:t>
                    </w:r>
                  </w:hyperlink>
                  <w:r>
                    <w:rPr>
                      <w:rFonts w:cs="Arial" w:hAnsi="Arial" w:eastAsia="Arial" w:ascii="Arial"/>
                      <w:color w:val="3363AA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1.209pt;margin-top:268.93pt;width:346.612pt;height:13.8pt;mso-position-horizontal-relative:page;mso-position-vertical-relative:page;z-index:-21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9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14145"/>
                      <w:spacing w:val="-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14145"/>
                      <w:spacing w:val="-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2"/>
                      <w:sz w:val="23"/>
                      <w:szCs w:val="23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14145"/>
                      <w:spacing w:val="-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427pt;margin-top:268.93pt;width:86.6225pt;height:13.8pt;mso-position-horizontal-relative:page;mso-position-vertical-relative:page;z-index:-21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9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7575B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3427pt;margin-top:248.76pt;width:442.757pt;height:13.8pt;mso-position-horizontal-relative:page;mso-position-vertical-relative:page;z-index:-21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48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3"/>
                      <w:sz w:val="23"/>
                      <w:szCs w:val="23"/>
                    </w:rPr>
                    <w:t>ili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2624pt;margin-top:64.3535pt;width:443.478pt;height:157.508pt;mso-position-horizontal-relative:page;mso-position-vertical-relative:page;z-index:-21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7575B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7575B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2"/>
                      <w:sz w:val="23"/>
                      <w:szCs w:val="23"/>
                    </w:rPr>
                    <w:t>cf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6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-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8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8"/>
                      <w:sz w:val="23"/>
                      <w:szCs w:val="23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BDC0C5"/>
                      <w:spacing w:val="3"/>
                      <w:w w:val="18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45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57575B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1414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fr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22"/>
                      <w:w w:val="5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60"/>
                    <w:ind w:left="20" w:right="-62"/>
                  </w:pP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58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54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1"/>
                      <w:position w:val="1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position w:val="13"/>
                      <w:sz w:val="23"/>
                      <w:szCs w:val="23"/>
                    </w:rPr>
                    <w:t>t</w:t>
                  </w:r>
                  <w:r>
                    <w:rPr>
                      <w:rFonts w:cs="Segoe UI" w:hAnsi="Segoe UI" w:eastAsia="Segoe UI" w:ascii="Segoe UI"/>
                      <w:color w:val="57575B"/>
                      <w:spacing w:val="-86"/>
                      <w:w w:val="60"/>
                      <w:position w:val="13"/>
                      <w:sz w:val="23"/>
                      <w:szCs w:val="2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0"/>
                      <w:w w:val="49"/>
                      <w:position w:val="-3"/>
                      <w:sz w:val="32"/>
                      <w:szCs w:val="32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-32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6D71"/>
                      <w:spacing w:val="-40"/>
                      <w:w w:val="112"/>
                      <w:position w:val="13"/>
                      <w:sz w:val="23"/>
                      <w:szCs w:val="23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0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D6D71"/>
                      <w:spacing w:val="-58"/>
                      <w:w w:val="112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0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-22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14145"/>
                      <w:spacing w:val="-29"/>
                      <w:w w:val="98"/>
                      <w:position w:val="13"/>
                      <w:sz w:val="23"/>
                      <w:szCs w:val="2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-11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575B"/>
                      <w:spacing w:val="-53"/>
                      <w:w w:val="100"/>
                      <w:position w:val="13"/>
                      <w:sz w:val="23"/>
                      <w:szCs w:val="23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BDC0C5"/>
                      <w:spacing w:val="14"/>
                      <w:w w:val="49"/>
                      <w:position w:val="-3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100"/>
                      <w:position w:val="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7575B"/>
                      <w:spacing w:val="16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84"/>
                      <w:position w:val="13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6D71"/>
                      <w:spacing w:val="0"/>
                      <w:w w:val="144"/>
                      <w:position w:val="13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61"/>
                      <w:position w:val="1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12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4"/>
                      <w:position w:val="1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35"/>
                      <w:position w:val="13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2"/>
                      <w:position w:val="1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position w:val="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27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46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position w:val="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position w:val="1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-19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9"/>
                      <w:w w:val="100"/>
                      <w:position w:val="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0"/>
                      <w:position w:val="1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position w:val="1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8"/>
                      <w:position w:val="1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left="27"/>
                  </w:pPr>
                  <w:r>
                    <w:rPr>
                      <w:rFonts w:cs="Arial" w:hAnsi="Arial" w:eastAsia="Arial" w:ascii="Arial"/>
                      <w:color w:val="414145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14145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414145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port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14145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14145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95"/>
                      <w:sz w:val="23"/>
                      <w:szCs w:val="23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14145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7575B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72"/>
                    <w:ind w:left="34" w:right="175" w:hanging="7"/>
                  </w:pP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-S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69759C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59C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59C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7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1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69759C"/>
                      <w:spacing w:val="0"/>
                      <w:w w:val="107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DA1A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DA1AE"/>
                      <w:spacing w:val="0"/>
                      <w:w w:val="90"/>
                      <w:sz w:val="23"/>
                      <w:szCs w:val="23"/>
                    </w:rPr>
                    <w:t> </w:t>
                  </w:r>
                  <w:hyperlink r:id="rId103"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78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9759C"/>
                        <w:spacing w:val="0"/>
                        <w:w w:val="90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9759C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6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8"/>
                        <w:sz w:val="23"/>
                        <w:szCs w:val="23"/>
                      </w:rPr>
                      <w:t>ll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9759C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E668B"/>
                        <w:spacing w:val="0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9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x/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84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ob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5"/>
                        <w:sz w:val="23"/>
                        <w:szCs w:val="23"/>
                      </w:rPr>
                      <w:t>rv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84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2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02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7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8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3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8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4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46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5378AA"/>
                        <w:spacing w:val="0"/>
                        <w:w w:val="102"/>
                        <w:sz w:val="23"/>
                        <w:szCs w:val="23"/>
                      </w:rPr>
                      <w:t>%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2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8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5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2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1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9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18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67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8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spacing w:val="0"/>
                        <w:w w:val="104"/>
                        <w:sz w:val="23"/>
                        <w:szCs w:val="23"/>
                      </w:rPr>
                      <w:t>O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4" w:lineRule="auto" w:line="366"/>
                    <w:ind w:left="34" w:right="168"/>
                  </w:pPr>
                  <w:r>
                    <w:rPr>
                      <w:rFonts w:cs="Arial" w:hAnsi="Arial" w:eastAsia="Arial" w:ascii="Arial"/>
                      <w:color w:val="5378AA"/>
                      <w:w w:val="91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363AA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363AA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378AA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363AA"/>
                      <w:w w:val="39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363AA"/>
                      <w:w w:val="108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363AA"/>
                      <w:w w:val="104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363AA"/>
                      <w:w w:val="108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363AA"/>
                      <w:w w:val="10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363AA"/>
                      <w:w w:val="10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363AA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59C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363AA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363AA"/>
                      <w:w w:val="146"/>
                      <w:sz w:val="23"/>
                      <w:szCs w:val="23"/>
                    </w:rPr>
                    <w:t> </w:t>
                  </w:r>
                  <w:hyperlink r:id="rId104">
                    <w:r>
                      <w:rPr>
                        <w:rFonts w:cs="Arial" w:hAnsi="Arial" w:eastAsia="Arial" w:ascii="Arial"/>
                        <w:color w:val="3363AA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69759C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3363AA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0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5378AA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69759C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5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m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122"/>
                        <w:sz w:val="23"/>
                        <w:szCs w:val="23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3363AA"/>
                        <w:w w:val="70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69759C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go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69759C"/>
                        <w:w w:val="79"/>
                        <w:sz w:val="23"/>
                        <w:szCs w:val="23"/>
                      </w:rPr>
                      <w:t>.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mx/</w:t>
                    </w:r>
                    <w:r>
                      <w:rPr>
                        <w:rFonts w:cs="Arial" w:hAnsi="Arial" w:eastAsia="Arial" w:ascii="Arial"/>
                        <w:color w:val="3363AA"/>
                        <w:w w:val="70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g</w:t>
                    </w:r>
                    <w:r>
                      <w:rPr>
                        <w:rFonts w:cs="Arial" w:hAnsi="Arial" w:eastAsia="Arial" w:ascii="Arial"/>
                        <w:color w:val="3363AA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b</w:t>
                    </w:r>
                    <w:r>
                      <w:rPr>
                        <w:rFonts w:cs="Arial" w:hAnsi="Arial" w:eastAsia="Arial" w:ascii="Arial"/>
                        <w:color w:val="3363AA"/>
                        <w:w w:val="100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5"/>
                        <w:sz w:val="23"/>
                        <w:szCs w:val="23"/>
                      </w:rPr>
                      <w:t>rv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o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6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w w:val="113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2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2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3363AA"/>
                        <w:w w:val="124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3363AA"/>
                        <w:w w:val="98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3363AA"/>
                        <w:w w:val="103"/>
                        <w:sz w:val="23"/>
                        <w:szCs w:val="23"/>
                      </w:rPr>
                      <w:t>S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103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w w:val="99"/>
                        <w:sz w:val="23"/>
                        <w:szCs w:val="23"/>
                      </w:rPr>
                      <w:t>D</w:t>
                    </w:r>
                    <w:r>
                      <w:rPr>
                        <w:rFonts w:cs="Arial" w:hAnsi="Arial" w:eastAsia="Arial" w:ascii="Arial"/>
                        <w:color w:val="3363AA"/>
                        <w:w w:val="146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5378AA"/>
                        <w:w w:val="105"/>
                        <w:sz w:val="23"/>
                        <w:szCs w:val="23"/>
                      </w:rPr>
                      <w:t>%</w:t>
                    </w:r>
                    <w:r>
                      <w:rPr>
                        <w:rFonts w:cs="Arial" w:hAnsi="Arial" w:eastAsia="Arial" w:ascii="Arial"/>
                        <w:color w:val="3363AA"/>
                        <w:w w:val="101"/>
                        <w:sz w:val="23"/>
                        <w:szCs w:val="23"/>
                      </w:rPr>
                      <w:t>2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0</w:t>
                    </w:r>
                    <w:r>
                      <w:rPr>
                        <w:rFonts w:cs="Arial" w:hAnsi="Arial" w:eastAsia="Arial" w:ascii="Arial"/>
                        <w:color w:val="3363AA"/>
                        <w:w w:val="108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w w:val="95"/>
                        <w:sz w:val="23"/>
                        <w:szCs w:val="23"/>
                      </w:rPr>
                      <w:t>N</w:t>
                    </w:r>
                    <w:r>
                      <w:rPr>
                        <w:rFonts w:cs="Arial" w:hAnsi="Arial" w:eastAsia="Arial" w:ascii="Arial"/>
                        <w:color w:val="3363AA"/>
                        <w:w w:val="112"/>
                        <w:sz w:val="23"/>
                        <w:szCs w:val="23"/>
                      </w:rPr>
                      <w:t>A</w:t>
                    </w:r>
                    <w:r>
                      <w:rPr>
                        <w:rFonts w:cs="Arial" w:hAnsi="Arial" w:eastAsia="Arial" w:ascii="Arial"/>
                        <w:color w:val="3363AA"/>
                        <w:w w:val="107"/>
                        <w:sz w:val="23"/>
                        <w:szCs w:val="23"/>
                      </w:rPr>
                      <w:t>L</w:t>
                    </w:r>
                    <w:r>
                      <w:rPr>
                        <w:rFonts w:cs="Arial" w:hAnsi="Arial" w:eastAsia="Arial" w:ascii="Arial"/>
                        <w:color w:val="3363AA"/>
                        <w:w w:val="79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18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3363AA"/>
                        <w:w w:val="79"/>
                        <w:sz w:val="23"/>
                        <w:szCs w:val="23"/>
                      </w:rPr>
                      <w:t>I</w:t>
                    </w:r>
                    <w:r>
                      <w:rPr>
                        <w:rFonts w:cs="Arial" w:hAnsi="Arial" w:eastAsia="Arial" w:ascii="Arial"/>
                        <w:color w:val="3363AA"/>
                        <w:w w:val="108"/>
                        <w:sz w:val="23"/>
                        <w:szCs w:val="23"/>
                      </w:rPr>
                      <w:t>C</w:t>
                    </w:r>
                    <w:r>
                      <w:rPr>
                        <w:rFonts w:cs="Arial" w:hAnsi="Arial" w:eastAsia="Arial" w:ascii="Arial"/>
                        <w:color w:val="3363AA"/>
                        <w:w w:val="104"/>
                        <w:sz w:val="23"/>
                        <w:szCs w:val="23"/>
                      </w:rPr>
                      <w:t>O</w:t>
                    </w:r>
                  </w:hyperlink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11"/>
                    <w:ind w:left="34"/>
                  </w:pPr>
                  <w:r>
                    <w:rPr>
                      <w:rFonts w:cs="Arial" w:hAnsi="Arial" w:eastAsia="Arial" w:ascii="Arial"/>
                      <w:color w:val="5378AA"/>
                      <w:w w:val="9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w w:val="95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363AA"/>
                      <w:w w:val="112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363AA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363AA"/>
                      <w:spacing w:val="14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91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9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52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363AA"/>
                      <w:spacing w:val="-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91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9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4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102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4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378AA"/>
                      <w:spacing w:val="0"/>
                      <w:w w:val="105"/>
                      <w:sz w:val="23"/>
                      <w:szCs w:val="23"/>
                    </w:rPr>
                    <w:t>%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7"/>
                      <w:sz w:val="23"/>
                      <w:szCs w:val="23"/>
                    </w:rPr>
                    <w:t>20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4"/>
                      <w:sz w:val="23"/>
                      <w:szCs w:val="23"/>
                    </w:rPr>
                    <w:t>GR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8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0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C9CA4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12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363AA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6.498pt;margin-top:43.7925pt;width:6.32115pt;height:15.6pt;mso-position-horizontal-relative:page;mso-position-vertical-relative:page;z-index:-2187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Segoe UI" w:hAnsi="Segoe UI" w:eastAsia="Segoe UI" w:ascii="Segoe UI"/>
                      <w:color w:val="BDC0C5"/>
                      <w:spacing w:val="0"/>
                      <w:w w:val="34"/>
                      <w:position w:val="1"/>
                      <w:sz w:val="27"/>
                      <w:szCs w:val="27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7.826pt;margin-top:30.8578pt;width:224.179pt;height:28.5482pt;mso-position-horizontal-relative:page;mso-position-vertical-relative:page;z-index:-21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1273"/>
                  </w:pP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C0C5"/>
                      <w:spacing w:val="6"/>
                      <w:w w:val="95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3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2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216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79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9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DC0C5"/>
                      <w:spacing w:val="0"/>
                      <w:w w:val="101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20" w:right="-41"/>
                  </w:pPr>
                  <w:r>
                    <w:rPr>
                      <w:rFonts w:cs="Arial" w:hAnsi="Arial" w:eastAsia="Arial" w:ascii="Arial"/>
                      <w:color w:val="A0BD90"/>
                      <w:w w:val="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90"/>
                      <w:w w:val="96"/>
                      <w:sz w:val="27"/>
                      <w:szCs w:val="27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A0BD90"/>
                      <w:w w:val="8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88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D90"/>
                      <w:w w:val="96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D90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D90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D90"/>
                      <w:w w:val="96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D90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15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22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0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105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9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5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D90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.32115pt;margin-top:-5.58884e-010pt;width:216.058pt;height:146.949pt;mso-position-horizontal-relative:page;mso-position-vertical-relative:page;z-index:-2189">
            <v:imagedata o:title="" r:id="rId105"/>
          </v:shape>
        </w:pict>
      </w:r>
      <w:r>
        <w:pict>
          <v:shape type="#_x0000_t75" style="position:absolute;margin-left:5.76153pt;margin-top:714.576pt;width:590.557pt;height:47.5424pt;mso-position-horizontal-relative:page;mso-position-vertical-relative:page;z-index:-2190">
            <v:imagedata o:title="" r:id="rId106"/>
          </v:shape>
        </w:pict>
      </w:r>
    </w:p>
    <w:p>
      <w:pPr>
        <w:sectPr>
          <w:pgSz w:w="12020" w:h="15300"/>
          <w:pgMar w:top="1440" w:bottom="280" w:left="1700" w:right="1700"/>
        </w:sectPr>
      </w:pPr>
    </w:p>
    <w:p>
      <w:r>
        <w:pict>
          <v:shape type="#_x0000_t202" style="position:absolute;margin-left:4.39745pt;margin-top:720.99pt;width:55.2549pt;height:6.95141pt;mso-position-horizontal-relative:page;mso-position-vertical-relative:page;z-index:-2153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9"/>
                      <w:szCs w:val="9"/>
                    </w:rPr>
                    <w:jc w:val="left"/>
                    <w:spacing w:lineRule="exact" w:line="120"/>
                    <w:ind w:left="20"/>
                  </w:pPr>
                  <w:r>
                    <w:rPr>
                      <w:rFonts w:cs="Segoe UI" w:hAnsi="Segoe UI" w:eastAsia="Segoe UI" w:ascii="Segoe UI"/>
                      <w:color w:val="C5C8CC"/>
                      <w:w w:val="336"/>
                      <w:sz w:val="9"/>
                      <w:szCs w:val="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C5C8CC"/>
                      <w:w w:val="345"/>
                      <w:sz w:val="9"/>
                      <w:szCs w:val="9"/>
                    </w:rPr>
                    <w:t>�</w:t>
                  </w:r>
                  <w:r>
                    <w:rPr>
                      <w:rFonts w:cs="Courier New" w:hAnsi="Courier New" w:eastAsia="Courier New" w:ascii="Courier New"/>
                      <w:color w:val="C5C8CC"/>
                      <w:w w:val="106"/>
                      <w:sz w:val="9"/>
                      <w:szCs w:val="9"/>
                    </w:rPr>
                    <w:t>I</w:t>
                  </w:r>
                  <w:r>
                    <w:rPr>
                      <w:rFonts w:cs="Courier New" w:hAnsi="Courier New" w:eastAsia="Courier New" w:ascii="Courier New"/>
                      <w:color w:val="C5C8CC"/>
                      <w:w w:val="133"/>
                      <w:sz w:val="9"/>
                      <w:szCs w:val="9"/>
                    </w:rPr>
                    <w:t>-</w:t>
                  </w:r>
                  <w:r>
                    <w:rPr>
                      <w:rFonts w:cs="Courier New" w:hAnsi="Courier New" w:eastAsia="Courier New" w:ascii="Courier New"/>
                      <w:color w:val="C5C8CC"/>
                      <w:w w:val="319"/>
                      <w:sz w:val="9"/>
                      <w:szCs w:val="9"/>
                    </w:rPr>
                    <w:t>[</w:t>
                  </w:r>
                  <w:r>
                    <w:rPr>
                      <w:rFonts w:cs="Courier New" w:hAnsi="Courier New" w:eastAsia="Courier New" w:ascii="Courier New"/>
                      <w:color w:val="C5C8CC"/>
                      <w:w w:val="53"/>
                      <w:sz w:val="9"/>
                      <w:szCs w:val="9"/>
                    </w:rPr>
                    <w:t>f</w:t>
                  </w:r>
                  <w:r>
                    <w:rPr>
                      <w:rFonts w:cs="Courier New" w:hAnsi="Courier New" w:eastAsia="Courier New" w:ascii="Courier New"/>
                      <w:color w:val="C5C8CC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Courier New" w:hAnsi="Courier New" w:eastAsia="Courier New" w:ascii="Courier New"/>
                      <w:color w:val="C5C8CC"/>
                      <w:spacing w:val="7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C5C8CC"/>
                      <w:spacing w:val="0"/>
                      <w:w w:val="60"/>
                      <w:sz w:val="9"/>
                      <w:szCs w:val="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.9284pt;margin-top:698.253pt;width:402.131pt;height:31.2527pt;mso-position-horizontal-relative:page;mso-position-vertical-relative:page;z-index:-215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before="3" w:lineRule="exact" w:line="140"/>
                    <w:ind w:left="416"/>
                  </w:pP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0"/>
                      <w:position w:val="-1"/>
                      <w:sz w:val="13"/>
                      <w:szCs w:val="13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0"/>
                      <w:position w:val="-1"/>
                      <w:sz w:val="13"/>
                      <w:szCs w:val="13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6"/>
                      <w:w w:val="100"/>
                      <w:position w:val="-1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84"/>
                      <w:position w:val="-1"/>
                      <w:sz w:val="13"/>
                      <w:szCs w:val="13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72"/>
                      <w:sz w:val="15"/>
                      <w:szCs w:val="15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72"/>
                      <w:sz w:val="15"/>
                      <w:szCs w:val="15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2"/>
                      <w:w w:val="72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5C8CC"/>
                      <w:spacing w:val="0"/>
                      <w:w w:val="100"/>
                      <w:sz w:val="13"/>
                      <w:szCs w:val="13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5C8CC"/>
                      <w:spacing w:val="0"/>
                      <w:w w:val="100"/>
                      <w:sz w:val="13"/>
                      <w:szCs w:val="13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C5C8CC"/>
                      <w:spacing w:val="2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0"/>
                      <w:sz w:val="15"/>
                      <w:szCs w:val="15"/>
                    </w:rPr>
                    <w:t>',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79"/>
                      <w:sz w:val="15"/>
                      <w:szCs w:val="15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8"/>
                      <w:sz w:val="15"/>
                      <w:szCs w:val="15"/>
                    </w:rPr>
                    <w:t>\!i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1"/>
                      <w:szCs w:val="21"/>
                    </w:rPr>
                    <w:jc w:val="left"/>
                    <w:spacing w:before="29"/>
                    <w:ind w:left="121" w:right="-34"/>
                  </w:pPr>
                  <w:r>
                    <w:rPr>
                      <w:rFonts w:cs="Courier New" w:hAnsi="Courier New" w:eastAsia="Courier New" w:ascii="Courier New"/>
                      <w:color w:val="C5C8CC"/>
                      <w:spacing w:val="0"/>
                      <w:w w:val="100"/>
                      <w:sz w:val="9"/>
                      <w:szCs w:val="9"/>
                    </w:rPr>
                    <w:t>7</w:t>
                  </w:r>
                  <w:r>
                    <w:rPr>
                      <w:rFonts w:cs="Courier New" w:hAnsi="Courier New" w:eastAsia="Courier New" w:ascii="Courier New"/>
                      <w:color w:val="C5C8CC"/>
                      <w:spacing w:val="0"/>
                      <w:w w:val="100"/>
                      <w:sz w:val="9"/>
                      <w:szCs w:val="9"/>
                    </w:rPr>
                    <w:t>  </w:t>
                  </w:r>
                  <w:r>
                    <w:rPr>
                      <w:rFonts w:cs="Courier New" w:hAnsi="Courier New" w:eastAsia="Courier New" w:ascii="Courier New"/>
                      <w:color w:val="C5C8CC"/>
                      <w:spacing w:val="0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Courier New" w:hAnsi="Courier New" w:eastAsia="Courier New" w:ascii="Courier New"/>
                      <w:i/>
                      <w:color w:val="E5536D"/>
                      <w:spacing w:val="0"/>
                      <w:w w:val="114"/>
                      <w:sz w:val="21"/>
                      <w:szCs w:val="21"/>
                    </w:rPr>
                    <w:t>-</w:t>
                  </w:r>
                  <w:r>
                    <w:rPr>
                      <w:rFonts w:cs="Segoe UI" w:hAnsi="Segoe UI" w:eastAsia="Segoe UI" w:ascii="Segoe UI"/>
                      <w:color w:val="B6956E"/>
                      <w:spacing w:val="-101"/>
                      <w:w w:val="73"/>
                      <w:sz w:val="21"/>
                      <w:szCs w:val="21"/>
                    </w:rPr>
                    <w:t>�</w:t>
                  </w:r>
                  <w:r>
                    <w:rPr>
                      <w:rFonts w:cs="Courier New" w:hAnsi="Courier New" w:eastAsia="Courier New" w:ascii="Courier New"/>
                      <w:i/>
                      <w:color w:val="C5C8CC"/>
                      <w:spacing w:val="0"/>
                      <w:w w:val="42"/>
                      <w:sz w:val="21"/>
                      <w:szCs w:val="21"/>
                    </w:rPr>
                    <w:t>IO()</w:t>
                  </w:r>
                  <w:r>
                    <w:rPr>
                      <w:rFonts w:cs="Courier New" w:hAnsi="Courier New" w:eastAsia="Courier New" w:ascii="Courier New"/>
                      <w:i/>
                      <w:color w:val="99BC85"/>
                      <w:spacing w:val="0"/>
                      <w:w w:val="34"/>
                      <w:sz w:val="21"/>
                      <w:szCs w:val="21"/>
                    </w:rPr>
                    <w:t>;;;_</w:t>
                  </w:r>
                  <w:r>
                    <w:rPr>
                      <w:rFonts w:cs="Segoe UI" w:hAnsi="Segoe UI" w:eastAsia="Segoe UI" w:ascii="Segoe UI"/>
                      <w:color w:val="99BC85"/>
                      <w:spacing w:val="0"/>
                      <w:w w:val="147"/>
                      <w:sz w:val="21"/>
                      <w:szCs w:val="21"/>
                    </w:rPr>
                    <w:t>��</w:t>
                  </w:r>
                  <w:r>
                    <w:rPr>
                      <w:rFonts w:cs="Courier New" w:hAnsi="Courier New" w:eastAsia="Courier New" w:ascii="Courier New"/>
                      <w:i/>
                      <w:color w:val="99BC85"/>
                      <w:spacing w:val="0"/>
                      <w:w w:val="76"/>
                      <w:sz w:val="21"/>
                      <w:szCs w:val="21"/>
                    </w:rPr>
                    <w:t>..-</w:t>
                  </w:r>
                  <w:r>
                    <w:rPr>
                      <w:rFonts w:cs="Segoe UI" w:hAnsi="Segoe UI" w:eastAsia="Segoe UI" w:ascii="Segoe UI"/>
                      <w:color w:val="BDCB5E"/>
                      <w:spacing w:val="0"/>
                      <w:w w:val="147"/>
                      <w:sz w:val="21"/>
                      <w:szCs w:val="21"/>
                    </w:rPr>
                    <w:t>���</w:t>
                  </w:r>
                  <w:r>
                    <w:rPr>
                      <w:rFonts w:cs="Segoe UI" w:hAnsi="Segoe UI" w:eastAsia="Segoe UI" w:ascii="Segoe UI"/>
                      <w:color w:val="99BC85"/>
                      <w:spacing w:val="0"/>
                      <w:w w:val="147"/>
                      <w:sz w:val="21"/>
                      <w:szCs w:val="21"/>
                    </w:rPr>
                    <w:t>���</w:t>
                  </w:r>
                  <w:r>
                    <w:rPr>
                      <w:rFonts w:cs="Courier New" w:hAnsi="Courier New" w:eastAsia="Courier New" w:ascii="Courier New"/>
                      <w:i/>
                      <w:color w:val="99BC85"/>
                      <w:spacing w:val="0"/>
                      <w:w w:val="165"/>
                      <w:sz w:val="21"/>
                      <w:szCs w:val="21"/>
                    </w:rPr>
                    <w:t>-</w:t>
                  </w:r>
                  <w:r>
                    <w:rPr>
                      <w:rFonts w:cs="Courier New" w:hAnsi="Courier New" w:eastAsia="Courier New" w:ascii="Courier New"/>
                      <w:i/>
                      <w:color w:val="C5C8CC"/>
                      <w:spacing w:val="0"/>
                      <w:w w:val="62"/>
                      <w:sz w:val="21"/>
                      <w:szCs w:val="21"/>
                    </w:rPr>
                    <w:t>-</w:t>
                  </w:r>
                  <w:r>
                    <w:rPr>
                      <w:rFonts w:cs="Segoe UI" w:hAnsi="Segoe UI" w:eastAsia="Segoe UI" w:ascii="Segoe UI"/>
                      <w:color w:val="C5C8CC"/>
                      <w:spacing w:val="0"/>
                      <w:w w:val="147"/>
                      <w:sz w:val="21"/>
                      <w:szCs w:val="21"/>
                    </w:rPr>
                    <w:t>���</w:t>
                  </w:r>
                  <w:r>
                    <w:rPr>
                      <w:rFonts w:cs="Segoe UI" w:hAnsi="Segoe UI" w:eastAsia="Segoe UI" w:ascii="Segoe UI"/>
                      <w:color w:val="B2C478"/>
                      <w:spacing w:val="0"/>
                      <w:w w:val="147"/>
                      <w:sz w:val="21"/>
                      <w:szCs w:val="21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BDCB5E"/>
                      <w:spacing w:val="0"/>
                      <w:w w:val="147"/>
                      <w:sz w:val="21"/>
                      <w:szCs w:val="21"/>
                    </w:rPr>
                    <w:t>��</w:t>
                  </w:r>
                  <w:r>
                    <w:rPr>
                      <w:rFonts w:cs="Segoe UI" w:hAnsi="Segoe UI" w:eastAsia="Segoe UI" w:ascii="Segoe UI"/>
                      <w:color w:val="BDCB5E"/>
                      <w:spacing w:val="0"/>
                      <w:w w:val="88"/>
                      <w:sz w:val="21"/>
                      <w:szCs w:val="21"/>
                    </w:rPr>
                    <w:t>�</w:t>
                  </w:r>
                  <w:r>
                    <w:rPr>
                      <w:rFonts w:cs="Courier New" w:hAnsi="Courier New" w:eastAsia="Courier New" w:ascii="Courier New"/>
                      <w:i/>
                      <w:color w:val="B6956E"/>
                      <w:spacing w:val="0"/>
                      <w:w w:val="137"/>
                      <w:sz w:val="21"/>
                      <w:szCs w:val="21"/>
                    </w:rPr>
                    <w:t>r</w:t>
                  </w:r>
                  <w:r>
                    <w:rPr>
                      <w:rFonts w:cs="Segoe UI" w:hAnsi="Segoe UI" w:eastAsia="Segoe UI" w:ascii="Segoe UI"/>
                      <w:color w:val="99BC85"/>
                      <w:spacing w:val="0"/>
                      <w:w w:val="147"/>
                      <w:sz w:val="21"/>
                      <w:szCs w:val="21"/>
                    </w:rPr>
                    <w:t>���</w:t>
                  </w:r>
                  <w:r>
                    <w:rPr>
                      <w:rFonts w:cs="Segoe UI" w:hAnsi="Segoe UI" w:eastAsia="Segoe UI" w:ascii="Segoe UI"/>
                      <w:color w:val="B2C478"/>
                      <w:spacing w:val="0"/>
                      <w:w w:val="147"/>
                      <w:sz w:val="21"/>
                      <w:szCs w:val="21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BDCB5E"/>
                      <w:spacing w:val="0"/>
                      <w:w w:val="147"/>
                      <w:sz w:val="21"/>
                      <w:szCs w:val="21"/>
                    </w:rPr>
                    <w:t>���</w:t>
                  </w:r>
                  <w:r>
                    <w:rPr>
                      <w:rFonts w:cs="Courier New" w:hAnsi="Courier New" w:eastAsia="Courier New" w:ascii="Courier New"/>
                      <w:i/>
                      <w:color w:val="E5536D"/>
                      <w:spacing w:val="0"/>
                      <w:w w:val="114"/>
                      <w:sz w:val="21"/>
                      <w:szCs w:val="21"/>
                    </w:rPr>
                    <w:t>.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2.3301pt;margin-top:683.528pt;width:31.8659pt;height:9.3pt;mso-position-horizontal-relative:page;mso-position-vertical-relative:page;z-index:-215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before="7"/>
                    <w:ind w:left="20" w:right="-22"/>
                  </w:pP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C5C8CC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4"/>
                      <w:sz w:val="11"/>
                      <w:szCs w:val="1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17"/>
                      <w:sz w:val="11"/>
                      <w:szCs w:val="11"/>
                    </w:rPr>
                    <w:t>(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18"/>
                      <w:sz w:val="11"/>
                      <w:szCs w:val="11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43pt;margin-top:643.021pt;width:6.67779pt;height:12.2pt;mso-position-horizontal-relative:page;mso-position-vertical-relative:page;z-index:-21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1"/>
                  </w:pP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5"/>
                      <w:sz w:val="20"/>
                      <w:szCs w:val="20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.895pt;margin-top:643.053pt;width:7.39745pt;height:9.1pt;mso-position-horizontal-relative:page;mso-position-vertical-relative:page;z-index:-21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3"/>
                    <w:ind w:left="20" w:right="-21"/>
                  </w:pPr>
                  <w:r>
                    <w:rPr>
                      <w:rFonts w:cs="Times New Roman" w:hAnsi="Times New Roman" w:eastAsia="Times New Roman" w:ascii="Times New Roman"/>
                      <w:color w:val="C5C8CC"/>
                      <w:w w:val="55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w w:val="123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4011pt;margin-top:593.847pt;width:443.512pt;height:70.677pt;mso-position-horizontal-relative:page;mso-position-vertical-relative:page;z-index:-215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A3A3E"/>
                      <w:w w:val="73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05053"/>
                      <w:w w:val="14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90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3A3E"/>
                      <w:w w:val="13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A3A3E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81"/>
                    <w:ind w:left="27" w:right="-32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fico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do?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05053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92"/>
                    <w:ind w:left="34"/>
                  </w:pPr>
                  <w:r>
                    <w:rPr>
                      <w:rFonts w:cs="Arial" w:hAnsi="Arial" w:eastAsia="Arial" w:ascii="Arial"/>
                      <w:color w:val="626E95"/>
                      <w:w w:val="9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5798B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Segoe UI" w:hAnsi="Segoe UI" w:eastAsia="Segoe UI" w:ascii="Segoe UI"/>
                      <w:color w:val="75798B"/>
                      <w:w w:val="43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26E95"/>
                      <w:w w:val="108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26E95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18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626E9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3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1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58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0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3"/>
                      <w:sz w:val="23"/>
                      <w:szCs w:val="2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4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3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88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4011pt;margin-top:536.61pt;width:279.789pt;height:33.599pt;mso-position-horizontal-relative:page;mso-position-vertical-relative:page;z-index:-21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A3A3E"/>
                      <w:w w:val="8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-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2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5"/>
                      <w:sz w:val="23"/>
                      <w:szCs w:val="23"/>
                    </w:rPr>
                    <w:t>(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7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3A3A3E"/>
                      <w:w w:val="8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0.6814pt;margin-top:505.637pt;width:72.5267pt;height:13.9pt;mso-position-horizontal-relative:page;mso-position-vertical-relative:page;z-index:-21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w w:val="106"/>
                      <w:sz w:val="23"/>
                      <w:szCs w:val="23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81"/>
                      <w:sz w:val="23"/>
                      <w:szCs w:val="2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137"/>
                      <w:sz w:val="23"/>
                      <w:szCs w:val="2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112"/>
                      <w:sz w:val="23"/>
                      <w:szCs w:val="23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8028pt;margin-top:186.708pt;width:445.671pt;height:299.75pt;mso-position-horizontal-relative:page;mso-position-vertical-relative:page;z-index:-21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exact" w:line="260"/>
                    <w:ind w:left="20" w:right="35"/>
                  </w:pPr>
                  <w:r>
                    <w:rPr>
                      <w:rFonts w:cs="Arial" w:hAnsi="Arial" w:eastAsia="Arial" w:ascii="Arial"/>
                      <w:color w:val="3A3A3E"/>
                      <w:w w:val="90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8</w:t>
                  </w:r>
                  <w:r>
                    <w:rPr>
                      <w:rFonts w:cs="Arial" w:hAnsi="Arial" w:eastAsia="Arial" w:ascii="Arial"/>
                      <w:color w:val="505053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A3A3E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12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A3A3E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ey</w:t>
                  </w:r>
                  <w:r>
                    <w:rPr>
                      <w:rFonts w:cs="Arial" w:hAnsi="Arial" w:eastAsia="Arial" w:ascii="Arial"/>
                      <w:color w:val="3A3A3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20" w:right="29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cs="Arial" w:hAnsi="Arial" w:eastAsia="Arial" w:ascii="Arial"/>
                      <w:color w:val="3A3A3E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3A3A3E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5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3A3E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4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-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both"/>
                    <w:ind w:left="34" w:right="1060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5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1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91"/>
                      <w:sz w:val="24"/>
                      <w:szCs w:val="2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616366"/>
                      <w:spacing w:val="0"/>
                      <w:w w:val="91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0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34" w:right="4216"/>
                  </w:pP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5798B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8"/>
                      <w:w w:val="11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26E95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lineRule="auto" w:line="329"/>
                    <w:ind w:left="34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1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7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12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505053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-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9"/>
                      <w:sz w:val="23"/>
                      <w:szCs w:val="23"/>
                    </w:rPr>
                    <w:t>;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16366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64"/>
                    <w:ind w:left="49" w:right="8117"/>
                  </w:pP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5798B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99" w:lineRule="auto" w:line="363"/>
                    <w:ind w:left="49" w:right="-20" w:hanging="7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40.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32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: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18"/>
                      <w:w w:val="12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3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2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16366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16366"/>
                      <w:spacing w:val="0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6366"/>
                      <w:spacing w:val="15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cas</w:t>
                  </w:r>
                  <w:r>
                    <w:rPr>
                      <w:rFonts w:cs="Arial" w:hAnsi="Arial" w:eastAsia="Arial" w:ascii="Arial"/>
                      <w:color w:val="3A3A3E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-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va</w:t>
                  </w:r>
                  <w:r>
                    <w:rPr>
                      <w:rFonts w:cs="Arial" w:hAnsi="Arial" w:eastAsia="Arial" w:ascii="Arial"/>
                      <w:color w:val="3A3A3E"/>
                      <w:spacing w:val="3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-1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98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5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4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5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4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33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A3A3E"/>
                      <w:spacing w:val="55"/>
                      <w:w w:val="79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0505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7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05053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05053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2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6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spacing w:before="42"/>
                    <w:ind w:left="78" w:right="7340"/>
                  </w:pPr>
                  <w:r>
                    <w:rPr>
                      <w:rFonts w:cs="Arial" w:hAnsi="Arial" w:eastAsia="Arial" w:ascii="Arial"/>
                      <w:color w:val="3A3A3E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616366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both"/>
                    <w:ind w:left="85" w:right="8022"/>
                  </w:pPr>
                  <w:r>
                    <w:rPr>
                      <w:rFonts w:cs="Times New Roman" w:hAnsi="Times New Roman" w:eastAsia="Times New Roman" w:ascii="Times New Roman"/>
                      <w:color w:val="626E95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26E95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5798B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5798B"/>
                      <w:spacing w:val="2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4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8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443pt;margin-top:126.231pt;width:259.638pt;height:33.9589pt;mso-position-horizontal-relative:page;mso-position-vertical-relative:page;z-index:-21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/>
                  </w:pPr>
                  <w:r>
                    <w:rPr>
                      <w:rFonts w:cs="Arial" w:hAnsi="Arial" w:eastAsia="Arial" w:ascii="Arial"/>
                      <w:color w:val="626E95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w w:val="135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26E95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5798B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w w:val="112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26E95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98A95"/>
                      <w:spacing w:val="0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0" w:right="-35"/>
                  </w:pPr>
                  <w:hyperlink r:id="rId107">
                    <w:r>
                      <w:rPr>
                        <w:rFonts w:cs="Arial" w:hAnsi="Arial" w:eastAsia="Arial" w:ascii="Arial"/>
                        <w:color w:val="2F5FA6"/>
                        <w:w w:val="84"/>
                        <w:sz w:val="23"/>
                        <w:szCs w:val="23"/>
                      </w:rPr>
                      <w:t>h</w:t>
                    </w:r>
                    <w:r>
                      <w:rPr>
                        <w:rFonts w:cs="Arial" w:hAnsi="Arial" w:eastAsia="Arial" w:ascii="Arial"/>
                        <w:color w:val="2F5FA6"/>
                        <w:w w:val="112"/>
                        <w:sz w:val="23"/>
                        <w:szCs w:val="23"/>
                      </w:rPr>
                      <w:t>tt</w:t>
                    </w:r>
                    <w:r>
                      <w:rPr>
                        <w:rFonts w:cs="Arial" w:hAnsi="Arial" w:eastAsia="Arial" w:ascii="Arial"/>
                        <w:color w:val="2F5FA6"/>
                        <w:w w:val="101"/>
                        <w:sz w:val="23"/>
                        <w:szCs w:val="23"/>
                      </w:rPr>
                      <w:t>p</w:t>
                    </w:r>
                    <w:r>
                      <w:rPr>
                        <w:rFonts w:cs="Arial" w:hAnsi="Arial" w:eastAsia="Arial" w:ascii="Arial"/>
                        <w:color w:val="426274"/>
                        <w:w w:val="79"/>
                        <w:sz w:val="23"/>
                        <w:szCs w:val="23"/>
                      </w:rPr>
                      <w:t>: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7"/>
                        <w:w w:val="135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0"/>
                        <w:w w:val="101"/>
                        <w:sz w:val="23"/>
                        <w:szCs w:val="23"/>
                      </w:rPr>
                      <w:t>/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0"/>
                        <w:w w:val="95"/>
                        <w:sz w:val="23"/>
                        <w:szCs w:val="23"/>
                      </w:rPr>
                      <w:t>u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0"/>
                        <w:w w:val="124"/>
                        <w:sz w:val="23"/>
                        <w:szCs w:val="23"/>
                      </w:rPr>
                      <w:t>t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0"/>
                        <w:w w:val="95"/>
                        <w:sz w:val="23"/>
                        <w:szCs w:val="23"/>
                      </w:rPr>
                      <w:t>e</w:t>
                    </w:r>
                    <w:r>
                      <w:rPr>
                        <w:rFonts w:cs="Arial" w:hAnsi="Arial" w:eastAsia="Arial" w:ascii="Arial"/>
                        <w:color w:val="2F5FA6"/>
                        <w:spacing w:val="0"/>
                        <w:w w:val="98"/>
                        <w:sz w:val="23"/>
                        <w:szCs w:val="23"/>
                      </w:rPr>
                      <w:t>i</w:t>
                    </w:r>
                  </w:hyperlink>
                  <w:r>
                    <w:rPr>
                      <w:rFonts w:cs="Arial" w:hAnsi="Arial" w:eastAsia="Arial" w:ascii="Arial"/>
                      <w:color w:val="32417C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2417C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56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5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98"/>
                      <w:sz w:val="23"/>
                      <w:szCs w:val="23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F5FA6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33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6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1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16366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16366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x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/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5FA6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spacing w:val="-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F5FA6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2.019pt;margin-top:104.632pt;width:308.215pt;height:13.8pt;mso-position-horizontal-relative:page;mso-position-vertical-relative:page;z-index:-21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898A95"/>
                      <w:spacing w:val="0"/>
                      <w:w w:val="100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98A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A95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3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4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eg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26E95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26E9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443pt;margin-top:104.632pt;width:123.263pt;height:13.8pt;mso-position-horizontal-relative:page;mso-position-vertical-relative:page;z-index:-21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898A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26E95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3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8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26E95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0.881pt;margin-top:64.2785pt;width:4.15898pt;height:13.4pt;mso-position-horizontal-relative:page;mso-position-vertical-relative:page;z-index:-21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6.838pt;margin-top:63.9544pt;width:17.8325pt;height:13.8pt;mso-position-horizontal-relative:page;mso-position-vertical-relative:page;z-index:-21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A3A3E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2.621pt;margin-top:57.7488pt;width:138.376pt;height:20.0056pt;mso-position-horizontal-relative:page;mso-position-vertical-relative:page;z-index:-216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6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53"/>
                      <w:w w:val="100"/>
                      <w:position w:val="-3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8"/>
                      <w:position w:val="-3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1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7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4"/>
                      <w:position w:val="-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8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7"/>
                      <w:position w:val="-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8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1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3"/>
                      <w:sz w:val="22"/>
                      <w:szCs w:val="22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3A3A3E"/>
                      <w:spacing w:val="-6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position w:val="-3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position w:val="-3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12"/>
                      <w:position w:val="-3"/>
                      <w:sz w:val="23"/>
                      <w:szCs w:val="23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505053"/>
                      <w:spacing w:val="0"/>
                      <w:w w:val="57"/>
                      <w:position w:val="12"/>
                      <w:sz w:val="20"/>
                      <w:szCs w:val="2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8.218pt;margin-top:55.6567pt;width:51.6566pt;height:22.0977pt;mso-position-horizontal-relative:page;mso-position-vertical-relative:page;z-index:-21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w w:val="95"/>
                      <w:position w:val="11"/>
                      <w:sz w:val="25"/>
                      <w:szCs w:val="25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position w:val="-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position w:val="-4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w w:val="90"/>
                      <w:position w:val="-4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w w:val="108"/>
                      <w:position w:val="-4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position w:val="-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w w:val="100"/>
                      <w:position w:val="-4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8.788pt;margin-top:55.6567pt;width:14.9539pt;height:22.0977pt;mso-position-horizontal-relative:page;mso-position-vertical-relative:page;z-index:-21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14"/>
                      <w:w w:val="100"/>
                      <w:position w:val="11"/>
                      <w:sz w:val="25"/>
                      <w:szCs w:val="25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357pt;margin-top:55.6567pt;width:57.054pt;height:22.0977pt;mso-position-horizontal-relative:page;mso-position-vertical-relative:page;z-index:-217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center"/>
                    <w:spacing w:lineRule="exact" w:line="220"/>
                    <w:ind w:left="118" w:right="161"/>
                  </w:pPr>
                  <w:r>
                    <w:rPr>
                      <w:rFonts w:cs="Times New Roman" w:hAnsi="Times New Roman" w:eastAsia="Times New Roman" w:ascii="Times New Roman"/>
                      <w:color w:val="505053"/>
                      <w:spacing w:val="0"/>
                      <w:w w:val="46"/>
                      <w:position w:val="-4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05053"/>
                      <w:spacing w:val="0"/>
                      <w:w w:val="46"/>
                      <w:position w:val="-4"/>
                      <w:sz w:val="25"/>
                      <w:szCs w:val="25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05053"/>
                      <w:spacing w:val="0"/>
                      <w:w w:val="46"/>
                      <w:position w:val="-4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50"/>
                      <w:position w:val="-4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36"/>
                      <w:position w:val="-4"/>
                      <w:sz w:val="20"/>
                      <w:szCs w:val="2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-14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EAEB6"/>
                      <w:spacing w:val="0"/>
                      <w:w w:val="67"/>
                      <w:position w:val="-4"/>
                      <w:sz w:val="20"/>
                      <w:szCs w:val="20"/>
                    </w:rPr>
                    <w:t>?.</w:t>
                  </w:r>
                  <w:r>
                    <w:rPr>
                      <w:rFonts w:cs="Times New Roman" w:hAnsi="Times New Roman" w:eastAsia="Times New Roman" w:ascii="Times New Roman"/>
                      <w:color w:val="AEAEB6"/>
                      <w:spacing w:val="0"/>
                      <w:w w:val="79"/>
                      <w:position w:val="-4"/>
                      <w:sz w:val="20"/>
                      <w:szCs w:val="20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107"/>
                      <w:position w:val="-4"/>
                      <w:sz w:val="20"/>
                      <w:szCs w:val="20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C5C8CC"/>
                      <w:spacing w:val="0"/>
                      <w:w w:val="79"/>
                      <w:position w:val="-4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center"/>
                    <w:spacing w:lineRule="exact" w:line="180"/>
                    <w:ind w:left="-18" w:right="-18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1"/>
                      <w:sz w:val="22"/>
                      <w:szCs w:val="22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1"/>
                      <w:sz w:val="23"/>
                      <w:szCs w:val="2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9.409pt;margin-top:55.6567pt;width:139.095pt;height:22.0977pt;mso-position-horizontal-relative:page;mso-position-vertical-relative:page;z-index:-21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898A95"/>
                      <w:w w:val="159"/>
                      <w:position w:val="-4"/>
                      <w:sz w:val="23"/>
                      <w:szCs w:val="23"/>
                    </w:rPr>
                    <w:t>"</w:t>
                  </w:r>
                  <w:r>
                    <w:rPr>
                      <w:rFonts w:cs="Arial" w:hAnsi="Arial" w:eastAsia="Arial" w:ascii="Arial"/>
                      <w:color w:val="75798B"/>
                      <w:w w:val="73"/>
                      <w:position w:val="-4"/>
                      <w:sz w:val="23"/>
                      <w:szCs w:val="23"/>
                    </w:rPr>
                    <w:t>"P</w:t>
                  </w:r>
                  <w:r>
                    <w:rPr>
                      <w:rFonts w:cs="Arial" w:hAnsi="Arial" w:eastAsia="Arial" w:ascii="Arial"/>
                      <w:color w:val="75798B"/>
                      <w:w w:val="80"/>
                      <w:position w:val="-4"/>
                      <w:sz w:val="23"/>
                      <w:szCs w:val="23"/>
                    </w:rPr>
                    <w:t>-'-=!</w:t>
                  </w:r>
                  <w:r>
                    <w:rPr>
                      <w:rFonts w:cs="Arial" w:hAnsi="Arial" w:eastAsia="Arial" w:ascii="Arial"/>
                      <w:color w:val="616366"/>
                      <w:w w:val="236"/>
                      <w:position w:val="-4"/>
                      <w:sz w:val="23"/>
                      <w:szCs w:val="23"/>
                    </w:rPr>
                    <w:t>=</w:t>
                  </w:r>
                  <w:r>
                    <w:rPr>
                      <w:rFonts w:cs="Arial" w:hAnsi="Arial" w:eastAsia="Arial" w:ascii="Arial"/>
                      <w:color w:val="AEAEB6"/>
                      <w:w w:val="89"/>
                      <w:position w:val="-4"/>
                      <w:sz w:val="23"/>
                      <w:szCs w:val="23"/>
                    </w:rPr>
                    <w:t>'W'</w:t>
                  </w:r>
                  <w:r>
                    <w:rPr>
                      <w:rFonts w:cs="Arial" w:hAnsi="Arial" w:eastAsia="Arial" w:ascii="Arial"/>
                      <w:color w:val="3A3A3E"/>
                      <w:w w:val="98"/>
                      <w:position w:val="-4"/>
                      <w:sz w:val="23"/>
                      <w:szCs w:val="2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position w:val="-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w w:val="100"/>
                      <w:position w:val="-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position w:val="-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position w:val="-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position w:val="-4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-42"/>
                      <w:w w:val="100"/>
                      <w:position w:val="-4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23"/>
                      <w:position w:val="-3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-41"/>
                      <w:w w:val="100"/>
                      <w:position w:val="-3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position w:val="-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7"/>
                      <w:w w:val="117"/>
                      <w:position w:val="-4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7"/>
                      <w:w w:val="46"/>
                      <w:position w:val="11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1"/>
                      <w:position w:val="-4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4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11"/>
                      <w:position w:val="-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92"/>
                      <w:position w:val="11"/>
                      <w:sz w:val="25"/>
                      <w:szCs w:val="25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-41"/>
                      <w:w w:val="100"/>
                      <w:position w:val="11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4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0.806pt;margin-top:29.0721pt;width:224.375pt;height:29.2248pt;mso-position-horizontal-relative:page;mso-position-vertical-relative:page;z-index:-21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5C8CC"/>
                      <w:spacing w:val="56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5C8CC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Arial" w:hAnsi="Arial" w:eastAsia="Arial" w:ascii="Arial"/>
                      <w:color w:val="99BC85"/>
                      <w:w w:val="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9BC85"/>
                      <w:w w:val="100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9BC85"/>
                      <w:w w:val="9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9BC85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9BC85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9BC85"/>
                      <w:w w:val="92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9BC85"/>
                      <w:w w:val="95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9BC85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9BC85"/>
                      <w:w w:val="8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9BC85"/>
                      <w:w w:val="104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9BC85"/>
                      <w:w w:val="95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9BC85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28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86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92"/>
                      <w:sz w:val="27"/>
                      <w:szCs w:val="27"/>
                    </w:rPr>
                    <w:t>BR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5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100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89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9BC85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-1.22376e-008pt;margin-top:3.17325e-008pt;width:319.529pt;height:146.872pt;mso-position-horizontal-relative:page;mso-position-vertical-relative:page;z-index:-2173">
            <v:imagedata o:title="" r:id="rId108"/>
          </v:shape>
        </w:pict>
      </w:r>
      <w:r>
        <w:pict>
          <v:shape type="#_x0000_t75" style="position:absolute;margin-left:2.87864pt;margin-top:724.282pt;width:83.4806pt;height:34.5582pt;mso-position-horizontal-relative:page;mso-position-vertical-relative:page;z-index:-2174">
            <v:imagedata o:title="" r:id="rId109"/>
          </v:shape>
        </w:pict>
      </w:r>
      <w:r>
        <w:pict>
          <v:shape type="#_x0000_t75" style="position:absolute;margin-left:322.408pt;margin-top:730.042pt;width:33.1044pt;height:28.7985pt;mso-position-horizontal-relative:page;mso-position-vertical-relative:page;z-index:-2175">
            <v:imagedata o:title="" r:id="rId110"/>
          </v:shape>
        </w:pict>
      </w:r>
      <w:r>
        <w:pict>
          <v:shape type="#_x0000_t75" style="position:absolute;margin-left:453.386pt;margin-top:721.402pt;width:116.585pt;height:37.438pt;mso-position-horizontal-relative:page;mso-position-vertical-relative:page;z-index:-2176">
            <v:imagedata o:title="" r:id="rId111"/>
          </v:shape>
        </w:pict>
      </w:r>
    </w:p>
    <w:p>
      <w:pPr>
        <w:sectPr>
          <w:pgSz w:w="11860" w:h="15220"/>
          <w:pgMar w:top="1420" w:bottom="280" w:left="1660" w:right="1660"/>
        </w:sectPr>
      </w:pPr>
    </w:p>
    <w:p>
      <w:r>
        <w:pict>
          <v:shape type="#_x0000_t202" style="position:absolute;margin-left:96.514pt;margin-top:693.043pt;width:5.95813pt;height:10.5pt;mso-position-horizontal-relative:page;mso-position-vertical-relative:page;z-index:-213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180"/>
                    <w:ind w:left="20" w:right="-25"/>
                  </w:pP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2.4053pt;margin-top:663.687pt;width:31.5061pt;height:19.7173pt;mso-position-horizontal-relative:page;mso-position-vertical-relative:page;z-index:-21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center"/>
                    <w:spacing w:lineRule="exact" w:line="160"/>
                    <w:ind w:left="-10" w:right="-10"/>
                  </w:pPr>
                  <w:r>
                    <w:rPr>
                      <w:rFonts w:cs="Times New Roman" w:hAnsi="Times New Roman" w:eastAsia="Times New Roman" w:ascii="Times New Roman"/>
                      <w:color w:val="C4C5CB"/>
                      <w:w w:val="31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121"/>
                      <w:sz w:val="13"/>
                      <w:szCs w:val="13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79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110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143"/>
                      <w:sz w:val="13"/>
                      <w:szCs w:val="13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w w:val="100"/>
                      <w:sz w:val="13"/>
                      <w:szCs w:val="13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C4C5CB"/>
                      <w:spacing w:val="0"/>
                      <w:w w:val="35"/>
                      <w:sz w:val="13"/>
                      <w:szCs w:val="13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C4C5CB"/>
                      <w:spacing w:val="0"/>
                      <w:w w:val="35"/>
                      <w:sz w:val="13"/>
                      <w:szCs w:val="13"/>
                    </w:rPr>
                    <w:t>   </w:t>
                  </w:r>
                  <w:r>
                    <w:rPr>
                      <w:rFonts w:cs="Segoe UI" w:hAnsi="Segoe UI" w:eastAsia="Segoe UI" w:ascii="Segoe UI"/>
                      <w:color w:val="C4C5CB"/>
                      <w:spacing w:val="8"/>
                      <w:w w:val="35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47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95"/>
                      <w:sz w:val="12"/>
                      <w:szCs w:val="1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C4C5CB"/>
                      <w:spacing w:val="0"/>
                      <w:w w:val="191"/>
                      <w:sz w:val="12"/>
                      <w:szCs w:val="1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center"/>
                    <w:spacing w:before="17"/>
                    <w:ind w:left="261" w:right="23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4C5CB"/>
                      <w:spacing w:val="0"/>
                      <w:w w:val="95"/>
                      <w:sz w:val="17"/>
                      <w:szCs w:val="1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4557pt;margin-top:644.633pt;width:2.71966pt;height:7.1pt;mso-position-horizontal-relative:page;mso-position-vertical-relative:page;z-index:-21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center"/>
                    <w:spacing w:before="9"/>
                    <w:ind w:left="-8" w:right="-8"/>
                  </w:pP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25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.46pt;margin-top:640.745pt;width:5.5983pt;height:7.9pt;mso-position-horizontal-relative:page;mso-position-vertical-relative:page;z-index:-21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before="12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C4C5CB"/>
                      <w:spacing w:val="0"/>
                      <w:w w:val="107"/>
                      <w:sz w:val="11"/>
                      <w:szCs w:val="11"/>
                    </w:rPr>
                    <w:t>r: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4.9242pt;margin-top:617.66pt;width:369.027pt;height:31.839pt;mso-position-horizontal-relative:page;mso-position-vertical-relative:page;z-index:-21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before="1"/>
                    <w:ind w:left="157" w:right="-31"/>
                  </w:pPr>
                  <w:r>
                    <w:rPr>
                      <w:rFonts w:cs="Arial" w:hAnsi="Arial" w:eastAsia="Arial" w:ascii="Arial"/>
                      <w:color w:val="3B3B40"/>
                      <w:w w:val="106"/>
                      <w:sz w:val="20"/>
                      <w:szCs w:val="20"/>
                    </w:rPr>
                    <w:t>44</w:t>
                  </w:r>
                  <w:r>
                    <w:rPr>
                      <w:rFonts w:cs="Arial" w:hAnsi="Arial" w:eastAsia="Arial" w:ascii="Arial"/>
                      <w:color w:val="3B3B40"/>
                      <w:w w:val="9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w w:val="14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7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4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4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B3B4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2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4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4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7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4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2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4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6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3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9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C4C5CB"/>
                      <w:w w:val="77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4C5CB"/>
                      <w:w w:val="129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C4C5CB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4C5CB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12"/>
                      <w:sz w:val="20"/>
                      <w:szCs w:val="20"/>
                    </w:rPr>
                    <w:t>NJ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5"/>
                      <w:w w:val="112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77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4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0.6814pt;margin-top:484.457pt;width:443.871pt;height:116.572pt;mso-position-horizontal-relative:page;mso-position-vertical-relative:page;z-index:-21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27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25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4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5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20"/>
                      <w:w w:val="10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5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auto" w:line="382"/>
                    <w:ind w:left="34" w:right="-11"/>
                  </w:pPr>
                  <w:r>
                    <w:rPr>
                      <w:rFonts w:cs="Arial" w:hAnsi="Arial" w:eastAsia="Arial" w:ascii="Arial"/>
                      <w:color w:val="3B3B40"/>
                      <w:w w:val="8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2"/>
                      <w:szCs w:val="22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1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7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41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10"/>
                      <w:w w:val="10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4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B3B40"/>
                      <w:spacing w:val="15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23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3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24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4" w:lineRule="auto" w:line="396"/>
                    <w:ind w:left="42" w:right="-18" w:firstLine="7"/>
                  </w:pPr>
                  <w:r>
                    <w:rPr>
                      <w:rFonts w:cs="Arial" w:hAnsi="Arial" w:eastAsia="Arial" w:ascii="Arial"/>
                      <w:color w:val="6A7495"/>
                      <w:w w:val="9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598A7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A7495"/>
                      <w:w w:val="10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58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9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6"/>
                      <w:sz w:val="22"/>
                      <w:szCs w:val="22"/>
                    </w:rPr>
                    <w:t>%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598A7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A7495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A7495"/>
                      <w:spacing w:val="5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8658A"/>
                      <w:spacing w:val="0"/>
                      <w:w w:val="4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598A7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ag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5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598A7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A7495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4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8658A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nad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4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36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5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7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60"/>
                    <w:ind w:left="42"/>
                  </w:pP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41"/>
                      <w:w w:val="102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9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4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8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9.6019pt;margin-top:407.062pt;width:443.512pt;height:50.7432pt;mso-position-horizontal-relative:page;mso-position-vertical-relative:page;z-index:-21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B3B40"/>
                      <w:w w:val="94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B3B4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4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w w:val="105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40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w w:val="11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22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9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13"/>
                      <w:w w:val="9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-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96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7"/>
                      <w:spacing w:val="31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5" w:lineRule="exact" w:line="380"/>
                    <w:ind w:left="42" w:right="327" w:hanging="14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sm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96"/>
                      <w:sz w:val="22"/>
                      <w:szCs w:val="22"/>
                    </w:rPr>
                    <w:t>;</w:t>
                  </w:r>
                  <w:r>
                    <w:rPr>
                      <w:rFonts w:cs="Arial" w:hAnsi="Arial" w:eastAsia="Arial" w:ascii="Arial"/>
                      <w:color w:val="525257"/>
                      <w:spacing w:val="28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25257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-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-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5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-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7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29"/>
                      <w:w w:val="82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7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A7495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30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7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7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A7495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0"/>
                      <w:w w:val="100"/>
                      <w:sz w:val="22"/>
                      <w:szCs w:val="22"/>
                    </w:rPr>
                    <w:t>$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A7A7AE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08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7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02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76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6A7495"/>
                      <w:spacing w:val="-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ej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0"/>
                      <w:w w:val="100"/>
                      <w:sz w:val="22"/>
                      <w:szCs w:val="22"/>
                    </w:rPr>
                    <w:t>$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87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23</w:t>
                  </w:r>
                  <w:r>
                    <w:rPr>
                      <w:rFonts w:cs="Arial" w:hAnsi="Arial" w:eastAsia="Arial" w:ascii="Arial"/>
                      <w:color w:val="9598A7"/>
                      <w:spacing w:val="0"/>
                      <w:w w:val="7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76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9.6019pt;margin-top:368.544pt;width:107.07pt;height:13.3pt;mso-position-horizontal-relative:page;mso-position-vertical-relative:page;z-index:-21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16"/>
                      <w:w w:val="11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8.781pt;margin-top:367.464pt;width:136.576pt;height:13.3pt;mso-position-horizontal-relative:page;mso-position-vertical-relative:page;z-index:-21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22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5"/>
                      <w:sz w:val="22"/>
                      <w:szCs w:val="22"/>
                    </w:rPr>
                    <w:t>7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5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39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.5225pt;margin-top:306.627pt;width:443.152pt;height:54.6978pt;mso-position-horizontal-relative:page;mso-position-vertical-relative:page;z-index:-21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B3B40"/>
                      <w:w w:val="111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B3B4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40"/>
                      <w:w w:val="94"/>
                      <w:sz w:val="22"/>
                      <w:szCs w:val="22"/>
                    </w:rPr>
                    <w:t>.1</w:t>
                  </w:r>
                  <w:r>
                    <w:rPr>
                      <w:rFonts w:cs="Arial" w:hAnsi="Arial" w:eastAsia="Arial" w:ascii="Arial"/>
                      <w:color w:val="3B3B40"/>
                      <w:w w:val="14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25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5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5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9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2"/>
                      <w:sz w:val="22"/>
                      <w:szCs w:val="22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va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62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27" w:right="-38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40"/>
                      <w:spacing w:val="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9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9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47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do?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40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rm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5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7"/>
                      <w:spacing w:val="54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40"/>
                      <w:spacing w:val="-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59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ns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6n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9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19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40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8028pt;margin-top:253.71pt;width:443.512pt;height:32.7955pt;mso-position-horizontal-relative:page;mso-position-vertical-relative:page;z-index:-21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2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2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3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2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6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3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2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1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ind w:left="34"/>
                  </w:pPr>
                  <w:r>
                    <w:rPr>
                      <w:rFonts w:cs="Arial" w:hAnsi="Arial" w:eastAsia="Arial" w:ascii="Arial"/>
                      <w:color w:val="3B3B40"/>
                      <w:w w:val="78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w w:val="108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w w:val="102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w w:val="164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w w:val="108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w w:val="119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50"/>
                      <w:sz w:val="19"/>
                      <w:szCs w:val="19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5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5"/>
                      <w:sz w:val="19"/>
                      <w:szCs w:val="19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3635pt;margin-top:138.876pt;width:443.871pt;height:96.0956pt;mso-position-horizontal-relative:page;mso-position-vertical-relative:page;z-index:-21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27"/>
                  </w:pPr>
                  <w:r>
                    <w:rPr>
                      <w:rFonts w:cs="Arial" w:hAnsi="Arial" w:eastAsia="Arial" w:ascii="Arial"/>
                      <w:color w:val="3B3B40"/>
                      <w:sz w:val="22"/>
                      <w:szCs w:val="2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B3B40"/>
                      <w:w w:val="76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40"/>
                      <w:w w:val="129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525257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25257"/>
                      <w:w w:val="11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2525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7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235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3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B3B40"/>
                      <w:spacing w:val="41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5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22"/>
                      <w:w w:val="109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B3B40"/>
                      <w:spacing w:val="6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41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5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auto" w:line="416"/>
                    <w:ind w:left="42" w:right="-18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31"/>
                      <w:w w:val="10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5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58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41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24"/>
                      <w:w w:val="10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40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og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3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9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sz w:val="22"/>
                      <w:szCs w:val="22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B3B40"/>
                      <w:spacing w:val="37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00"/>
                    <w:ind w:left="56" w:right="-34"/>
                  </w:pPr>
                  <w:r>
                    <w:rPr>
                      <w:rFonts w:cs="Arial" w:hAnsi="Arial" w:eastAsia="Arial" w:ascii="Arial"/>
                      <w:color w:val="6A7495"/>
                      <w:w w:val="9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598A7"/>
                      <w:w w:val="82"/>
                      <w:position w:val="1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66970"/>
                      <w:w w:val="127"/>
                      <w:position w:val="1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A7495"/>
                      <w:w w:val="108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w w:val="111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w w:val="129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19"/>
                      <w:w w:val="107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9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3"/>
                      <w:position w:val="1"/>
                      <w:sz w:val="22"/>
                      <w:szCs w:val="22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position w:val="1"/>
                      <w:sz w:val="22"/>
                      <w:szCs w:val="22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-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position w:val="1"/>
                      <w:sz w:val="22"/>
                      <w:szCs w:val="22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9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34"/>
                      <w:w w:val="102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1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7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7"/>
                      <w:w w:val="107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2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2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2"/>
                      <w:w w:val="106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2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44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5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49"/>
                  </w:pP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34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4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-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A7495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6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F8386"/>
                      <w:spacing w:val="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7233pt;margin-top:92.4426pt;width:375.144pt;height:21.2151pt;mso-position-horizontal-relative:page;mso-position-vertical-relative:page;z-index:-21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center"/>
                    <w:spacing w:before="9"/>
                    <w:ind w:left="2480" w:right="480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C4C5CB"/>
                      <w:spacing w:val="0"/>
                      <w:w w:val="132"/>
                      <w:sz w:val="13"/>
                      <w:szCs w:val="13"/>
                    </w:rPr>
                    <w:t>.!)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color w:val="6A7495"/>
                      <w:w w:val="8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25257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A749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4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8658A"/>
                      <w:spacing w:val="0"/>
                      <w:w w:val="8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8658A"/>
                      <w:spacing w:val="0"/>
                      <w:w w:val="11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2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A7495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$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D7FB6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68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3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A7495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3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27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4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3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$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94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68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88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17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8658A"/>
                      <w:spacing w:val="0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6A7495"/>
                      <w:spacing w:val="0"/>
                      <w:w w:val="100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0036pt;margin-top:71.3695pt;width:425.88pt;height:25.6559pt;mso-position-horizontal-relative:page;mso-position-vertical-relative:page;z-index:-21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500"/>
                    <w:ind w:left="20" w:right="-71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0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position w:val="1"/>
                      <w:sz w:val="22"/>
                      <w:szCs w:val="22"/>
                    </w:rPr>
                    <w:t>sm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70"/>
                      <w:position w:val="1"/>
                      <w:sz w:val="22"/>
                      <w:szCs w:val="22"/>
                    </w:rPr>
                    <w:t>;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7"/>
                      <w:spacing w:val="-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40"/>
                      <w:spacing w:val="16"/>
                      <w:w w:val="94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9"/>
                      <w:position w:val="1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9"/>
                      <w:position w:val="1"/>
                      <w:sz w:val="22"/>
                      <w:szCs w:val="22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9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25257"/>
                      <w:spacing w:val="0"/>
                      <w:w w:val="75"/>
                      <w:position w:val="1"/>
                      <w:sz w:val="27"/>
                      <w:szCs w:val="27"/>
                    </w:rPr>
                    <w:t>n:i6</w:t>
                  </w:r>
                  <w:r>
                    <w:rPr>
                      <w:rFonts w:cs="Times New Roman" w:hAnsi="Times New Roman" w:eastAsia="Times New Roman" w:ascii="Times New Roman"/>
                      <w:color w:val="525257"/>
                      <w:spacing w:val="-7"/>
                      <w:w w:val="75"/>
                      <w:position w:val="1"/>
                      <w:sz w:val="27"/>
                      <w:szCs w:val="2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25257"/>
                      <w:spacing w:val="0"/>
                      <w:w w:val="75"/>
                      <w:position w:val="1"/>
                      <w:sz w:val="33"/>
                      <w:szCs w:val="33"/>
                    </w:rPr>
                    <w:t>ii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25257"/>
                      <w:spacing w:val="23"/>
                      <w:w w:val="75"/>
                      <w:position w:val="1"/>
                      <w:sz w:val="33"/>
                      <w:szCs w:val="3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25257"/>
                      <w:spacing w:val="0"/>
                      <w:w w:val="50"/>
                      <w:position w:val="1"/>
                      <w:sz w:val="47"/>
                      <w:szCs w:val="47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40"/>
                      <w:spacing w:val="0"/>
                      <w:w w:val="42"/>
                      <w:position w:val="1"/>
                      <w:sz w:val="47"/>
                      <w:szCs w:val="47"/>
                    </w:rPr>
                    <w:t>0</w:t>
                  </w:r>
                  <w:r>
                    <w:rPr>
                      <w:rFonts w:cs="Segoe UI" w:hAnsi="Segoe UI" w:eastAsia="Segoe UI" w:ascii="Segoe UI"/>
                      <w:color w:val="666970"/>
                      <w:spacing w:val="0"/>
                      <w:w w:val="14"/>
                      <w:position w:val="1"/>
                      <w:sz w:val="47"/>
                      <w:szCs w:val="47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6A7495"/>
                      <w:spacing w:val="0"/>
                      <w:w w:val="122"/>
                      <w:position w:val="1"/>
                      <w:sz w:val="47"/>
                      <w:szCs w:val="47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25257"/>
                      <w:spacing w:val="0"/>
                      <w:w w:val="13"/>
                      <w:position w:val="1"/>
                      <w:sz w:val="47"/>
                      <w:szCs w:val="47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525257"/>
                      <w:spacing w:val="-46"/>
                      <w:w w:val="100"/>
                      <w:position w:val="1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do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-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-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73"/>
                      <w:position w:val="1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7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1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1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7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-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1"/>
                      <w:sz w:val="22"/>
                      <w:szCs w:val="22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4.378pt;margin-top:58.9598pt;width:134.777pt;height:16.1798pt;mso-position-horizontal-relative:page;mso-position-vertical-relative:page;z-index:-21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300"/>
                    <w:ind w:left="20" w:right="-43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-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1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7"/>
                      <w:w w:val="100"/>
                      <w:position w:val="4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2"/>
                      <w:w w:val="89"/>
                      <w:position w:val="4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9"/>
                      <w:position w:val="-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12"/>
                      <w:w w:val="89"/>
                      <w:position w:val="-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12"/>
                      <w:w w:val="89"/>
                      <w:position w:val="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9"/>
                      <w:position w:val="-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89"/>
                      <w:position w:val="-1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25257"/>
                      <w:spacing w:val="44"/>
                      <w:w w:val="89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position w:val="-1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-1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B3B40"/>
                      <w:spacing w:val="-39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position w:val="4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25257"/>
                      <w:spacing w:val="-29"/>
                      <w:w w:val="35"/>
                      <w:position w:val="4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64"/>
                      <w:position w:val="-1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position w:val="-1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B3B40"/>
                      <w:spacing w:val="-29"/>
                      <w:w w:val="113"/>
                      <w:position w:val="-1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47"/>
                      <w:position w:val="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6"/>
                      <w:position w:val="-1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position w:val="-1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29"/>
                      <w:position w:val="-1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3"/>
                      <w:position w:val="-1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7"/>
                      <w:position w:val="-1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9.049pt;margin-top:58.9598pt;width:47.3386pt;height:16.1798pt;mso-position-horizontal-relative:page;mso-position-vertical-relative:page;z-index:-21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300"/>
                    <w:ind w:left="20" w:right="-43"/>
                  </w:pPr>
                  <w:r>
                    <w:rPr>
                      <w:rFonts w:cs="Arial" w:hAnsi="Arial" w:eastAsia="Arial" w:ascii="Arial"/>
                      <w:color w:val="3B3B40"/>
                      <w:spacing w:val="14"/>
                      <w:w w:val="88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59"/>
                      <w:position w:val="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2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59"/>
                      <w:position w:val="4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59"/>
                      <w:position w:val="4"/>
                      <w:sz w:val="22"/>
                      <w:szCs w:val="22"/>
                    </w:rPr>
                    <w:t>!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59"/>
                      <w:position w:val="4"/>
                      <w:sz w:val="22"/>
                      <w:szCs w:val="22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C4C5CB"/>
                      <w:spacing w:val="7"/>
                      <w:w w:val="59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-1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-65"/>
                      <w:w w:val="94"/>
                      <w:position w:val="-1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82"/>
                      <w:position w:val="4"/>
                      <w:sz w:val="22"/>
                      <w:szCs w:val="22"/>
                    </w:rPr>
                    <w:t>;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41"/>
                      <w:position w:val="4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4806pt;margin-top:58.9598pt;width:62.8113pt;height:19.634pt;mso-position-horizontal-relative:page;mso-position-vertical-relative:page;z-index:-21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360"/>
                    <w:ind w:left="20" w:right="-53"/>
                  </w:pP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64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40"/>
                      <w:spacing w:val="4"/>
                      <w:w w:val="6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59"/>
                      <w:position w:val="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-3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4"/>
                      <w:w w:val="88"/>
                      <w:position w:val="0"/>
                      <w:sz w:val="22"/>
                      <w:szCs w:val="2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59"/>
                      <w:position w:val="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B3B40"/>
                      <w:spacing w:val="-3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4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40"/>
                      <w:spacing w:val="1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221"/>
                      <w:position w:val="4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-3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40"/>
                      <w:spacing w:val="22"/>
                      <w:w w:val="92"/>
                      <w:position w:val="0"/>
                      <w:sz w:val="35"/>
                      <w:szCs w:val="3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2"/>
                      <w:position w:val="4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-65"/>
                      <w:w w:val="100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49"/>
                      <w:position w:val="10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64"/>
                      <w:position w:val="10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40"/>
                      <w:spacing w:val="11"/>
                      <w:w w:val="100"/>
                      <w:position w:val="1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8"/>
                      <w:position w:val="10"/>
                      <w:sz w:val="22"/>
                      <w:szCs w:val="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4.103pt;margin-top:54.3611pt;width:186.953pt;height:20.7786pt;mso-position-horizontal-relative:page;mso-position-vertical-relative:page;z-index:-21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380"/>
                    <w:ind w:left="20" w:right="-56"/>
                  </w:pPr>
                  <w:r>
                    <w:rPr>
                      <w:rFonts w:cs="Arial" w:hAnsi="Arial" w:eastAsia="Arial" w:ascii="Arial"/>
                      <w:i/>
                      <w:color w:val="C4C5CB"/>
                      <w:spacing w:val="-83"/>
                      <w:w w:val="113"/>
                      <w:position w:val="2"/>
                      <w:sz w:val="18"/>
                      <w:szCs w:val="18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-32"/>
                      <w:w w:val="103"/>
                      <w:position w:val="-3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C4C5CB"/>
                      <w:spacing w:val="-7"/>
                      <w:w w:val="113"/>
                      <w:position w:val="2"/>
                      <w:sz w:val="18"/>
                      <w:szCs w:val="1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15"/>
                      <w:position w:val="-3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-36"/>
                      <w:w w:val="97"/>
                      <w:position w:val="-3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66970"/>
                      <w:spacing w:val="0"/>
                      <w:w w:val="58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5"/>
                      <w:position w:val="2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40"/>
                      <w:spacing w:val="-29"/>
                      <w:w w:val="88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B3B40"/>
                      <w:spacing w:val="0"/>
                      <w:w w:val="35"/>
                      <w:position w:val="-3"/>
                      <w:sz w:val="16"/>
                      <w:szCs w:val="1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-3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-6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14"/>
                      <w:w w:val="100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-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88"/>
                      <w:position w:val="-3"/>
                      <w:sz w:val="22"/>
                      <w:szCs w:val="2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8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04"/>
                      <w:position w:val="-3"/>
                      <w:sz w:val="22"/>
                      <w:szCs w:val="22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-29"/>
                      <w:w w:val="94"/>
                      <w:position w:val="-3"/>
                      <w:sz w:val="22"/>
                      <w:szCs w:val="2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525257"/>
                      <w:spacing w:val="0"/>
                      <w:w w:val="47"/>
                      <w:position w:val="2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4C5CB"/>
                      <w:spacing w:val="-14"/>
                      <w:w w:val="34"/>
                      <w:position w:val="2"/>
                      <w:sz w:val="22"/>
                      <w:szCs w:val="2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B3B40"/>
                      <w:spacing w:val="-108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4C5CB"/>
                      <w:spacing w:val="-7"/>
                      <w:w w:val="67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40"/>
                      <w:spacing w:val="-108"/>
                      <w:w w:val="94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62"/>
                      <w:position w:val="2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165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Segoe UI" w:hAnsi="Segoe UI" w:eastAsia="Segoe UI" w:ascii="Segoe UI"/>
                      <w:color w:val="C4C5CB"/>
                      <w:spacing w:val="-29"/>
                      <w:w w:val="17"/>
                      <w:position w:val="2"/>
                      <w:sz w:val="22"/>
                      <w:szCs w:val="22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4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98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B40"/>
                      <w:spacing w:val="-25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64"/>
                      <w:position w:val="2"/>
                      <w:sz w:val="22"/>
                      <w:szCs w:val="22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B3B40"/>
                      <w:spacing w:val="0"/>
                      <w:w w:val="64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B3B40"/>
                      <w:spacing w:val="27"/>
                      <w:w w:val="64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35"/>
                      <w:position w:val="12"/>
                      <w:sz w:val="22"/>
                      <w:szCs w:val="2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0.446pt;margin-top:28.7121pt;width:224.015pt;height:29.2438pt;mso-position-horizontal-relative:page;mso-position-vertical-relative:page;z-index:-21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1272"/>
                  </w:pP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92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4C5CB"/>
                      <w:spacing w:val="57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C4C5CB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Arial" w:hAnsi="Arial" w:eastAsia="Arial" w:ascii="Arial"/>
                      <w:color w:val="A0BA8E"/>
                      <w:w w:val="28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A8E"/>
                      <w:w w:val="96"/>
                      <w:sz w:val="27"/>
                      <w:szCs w:val="27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A0BA8E"/>
                      <w:w w:val="86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A8E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A8E"/>
                      <w:w w:val="88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A0BA8E"/>
                      <w:w w:val="95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A0BA8E"/>
                      <w:w w:val="108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A8E"/>
                      <w:w w:val="77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A0BA8E"/>
                      <w:w w:val="100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A0BA8E"/>
                      <w:w w:val="95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0BA8E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-6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15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22"/>
                      <w:w w:val="78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89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84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102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92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88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67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95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9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85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0BA8E"/>
                      <w:spacing w:val="0"/>
                      <w:w w:val="80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.9251e-008pt;margin-top:2.87819e-008pt;width:218.777pt;height:146.872pt;mso-position-horizontal-relative:page;mso-position-vertical-relative:page;z-index:-2150">
            <v:imagedata o:title="" r:id="rId112"/>
          </v:shape>
        </w:pict>
      </w:r>
      <w:r>
        <w:pict>
          <v:shape type="#_x0000_t75" style="position:absolute;margin-left:61.8908pt;margin-top:683.964pt;width:33.1044pt;height:7.19962pt;mso-position-horizontal-relative:page;mso-position-vertical-relative:page;z-index:-2151">
            <v:imagedata o:title="" r:id="rId113"/>
          </v:shape>
        </w:pict>
      </w:r>
      <w:r>
        <w:pict>
          <v:shape type="#_x0000_t75" style="position:absolute;margin-left:4.31796pt;margin-top:702.683pt;width:587.243pt;height:56.157pt;mso-position-horizontal-relative:page;mso-position-vertical-relative:page;z-index:-2152">
            <v:imagedata o:title="" r:id="rId114"/>
          </v:shape>
        </w:pict>
      </w:r>
    </w:p>
    <w:p>
      <w:pPr>
        <w:sectPr>
          <w:pgSz w:w="11860" w:h="15220"/>
          <w:pgMar w:top="1420" w:bottom="280" w:left="1660" w:right="1660"/>
        </w:sectPr>
      </w:pPr>
    </w:p>
    <w:p>
      <w:r>
        <w:pict>
          <v:shape type="#_x0000_t202" style="position:absolute;margin-left:46.4976pt;margin-top:638.664pt;width:59.213pt;height:40.8703pt;mso-position-horizontal-relative:page;mso-position-vertical-relative:page;z-index:-21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center"/>
                    <w:spacing w:lineRule="exact" w:line="180"/>
                    <w:ind w:left="-19" w:right="-19"/>
                  </w:pP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52"/>
                      <w:position w:val="-1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52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52"/>
                      <w:position w:val="-1"/>
                      <w:sz w:val="14"/>
                      <w:szCs w:val="14"/>
                    </w:rPr>
                    <w:t>                    </w:t>
                  </w:r>
                  <w:r>
                    <w:rPr>
                      <w:rFonts w:cs="Arial" w:hAnsi="Arial" w:eastAsia="Arial" w:ascii="Arial"/>
                      <w:color w:val="CFD0D4"/>
                      <w:spacing w:val="2"/>
                      <w:w w:val="52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position w:val="-1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FD0D4"/>
                      <w:spacing w:val="27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54"/>
                      <w:position w:val="-1"/>
                      <w:sz w:val="14"/>
                      <w:szCs w:val="14"/>
                    </w:rPr>
                    <w:t>r-.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57"/>
                      <w:position w:val="-1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92"/>
                      <w:position w:val="-1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57"/>
                      <w:position w:val="-1"/>
                      <w:sz w:val="14"/>
                      <w:szCs w:val="14"/>
                    </w:rPr>
                    <w:t>,;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-13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9C0C9"/>
                      <w:spacing w:val="0"/>
                      <w:w w:val="82"/>
                      <w:position w:val="-1"/>
                      <w:sz w:val="17"/>
                      <w:szCs w:val="17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7"/>
                      <w:szCs w:val="1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lineRule="exact" w:line="220"/>
                    <w:ind w:left="206" w:right="134"/>
                  </w:pP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0"/>
                      <w:w w:val="66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0"/>
                      <w:w w:val="66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34"/>
                      <w:w w:val="6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0"/>
                      <w:w w:val="66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22"/>
                      <w:w w:val="6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61"/>
                      <w:sz w:val="14"/>
                      <w:szCs w:val="1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29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23"/>
                      <w:sz w:val="14"/>
                      <w:szCs w:val="1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2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before="15"/>
                    <w:ind w:left="209" w:right="152"/>
                  </w:pPr>
                  <w:r>
                    <w:rPr>
                      <w:rFonts w:cs="Arial" w:hAnsi="Arial" w:eastAsia="Arial" w:ascii="Arial"/>
                      <w:color w:val="CFD0D4"/>
                      <w:w w:val="69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FD0D4"/>
                      <w:w w:val="102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CFD0D4"/>
                      <w:w w:val="185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FD0D4"/>
                      <w:w w:val="92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CFD0D4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FD0D4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sz w:val="14"/>
                      <w:szCs w:val="14"/>
                    </w:rPr>
                    <w:t>'tu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CFD0D4"/>
                      <w:spacing w:val="2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83"/>
                      <w:sz w:val="14"/>
                      <w:szCs w:val="14"/>
                    </w:rPr>
                    <w:t>«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center"/>
                    <w:spacing w:before="36"/>
                    <w:ind w:left="557" w:right="312"/>
                  </w:pP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CFD0D4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FD0D4"/>
                      <w:spacing w:val="0"/>
                      <w:w w:val="32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4.898pt;margin-top:501.583pt;width:224.735pt;height:31.4633pt;mso-position-horizontal-relative:page;mso-position-vertical-relative:page;z-index:-21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9"/>
                      <w:szCs w:val="29"/>
                    </w:rPr>
                    <w:jc w:val="left"/>
                    <w:spacing w:lineRule="exact" w:line="300"/>
                    <w:ind w:left="20" w:right="-44"/>
                  </w:pPr>
                  <w:r>
                    <w:rPr>
                      <w:rFonts w:cs="Arial" w:hAnsi="Arial" w:eastAsia="Arial" w:ascii="Arial"/>
                      <w:color w:val="3A3A3E"/>
                      <w:w w:val="73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w w:val="108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w w:val="95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36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w w:val="102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w w:val="95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08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w w:val="115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4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9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5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75F69"/>
                      <w:spacing w:val="0"/>
                      <w:w w:val="73"/>
                      <w:sz w:val="19"/>
                      <w:szCs w:val="19"/>
                    </w:rPr>
                    <w:t>n.!.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13"/>
                      <w:sz w:val="19"/>
                      <w:szCs w:val="19"/>
                    </w:rPr>
                    <w:t>'il</w:t>
                  </w:r>
                  <w:r>
                    <w:rPr>
                      <w:rFonts w:cs="Arial" w:hAnsi="Arial" w:eastAsia="Arial" w:ascii="Arial"/>
                      <w:color w:val="575F69"/>
                      <w:spacing w:val="0"/>
                      <w:w w:val="108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59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60"/>
                      <w:sz w:val="19"/>
                      <w:szCs w:val="19"/>
                    </w:rPr>
                    <w:t>J</w:t>
                  </w:r>
                  <w:r>
                    <w:rPr>
                      <w:rFonts w:cs="Arial" w:hAnsi="Arial" w:eastAsia="Arial" w:ascii="Arial"/>
                      <w:color w:val="7FA8C9"/>
                      <w:spacing w:val="0"/>
                      <w:w w:val="89"/>
                      <w:sz w:val="19"/>
                      <w:szCs w:val="19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7FA8C9"/>
                      <w:spacing w:val="0"/>
                      <w:w w:val="102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FA8C9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58"/>
                      <w:sz w:val="29"/>
                      <w:szCs w:val="29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58"/>
                      <w:sz w:val="29"/>
                      <w:szCs w:val="29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67"/>
                      <w:sz w:val="29"/>
                      <w:szCs w:val="29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61"/>
                      <w:sz w:val="29"/>
                      <w:szCs w:val="29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D91C8"/>
                      <w:spacing w:val="0"/>
                      <w:w w:val="37"/>
                      <w:sz w:val="29"/>
                      <w:szCs w:val="29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63"/>
                      <w:sz w:val="29"/>
                      <w:szCs w:val="29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58"/>
                      <w:sz w:val="29"/>
                      <w:szCs w:val="29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right"/>
                    <w:spacing w:lineRule="exact" w:line="300"/>
                    <w:ind w:right="445"/>
                  </w:pPr>
                  <w:r>
                    <w:rPr>
                      <w:rFonts w:cs="Arial" w:hAnsi="Arial" w:eastAsia="Arial" w:ascii="Arial"/>
                      <w:color w:val="95B1C7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9C0C9"/>
                      <w:w w:val="28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95B1C7"/>
                      <w:w w:val="33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95B1C7"/>
                      <w:w w:val="39"/>
                      <w:sz w:val="23"/>
                      <w:szCs w:val="2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FA8C9"/>
                      <w:w w:val="62"/>
                      <w:sz w:val="23"/>
                      <w:szCs w:val="23"/>
                    </w:rPr>
                    <w:t>J</w:t>
                  </w:r>
                  <w:r>
                    <w:rPr>
                      <w:rFonts w:cs="Segoe UI" w:hAnsi="Segoe UI" w:eastAsia="Segoe UI" w:ascii="Segoe UI"/>
                      <w:color w:val="7FA8C9"/>
                      <w:w w:val="57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699C1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FA8C9"/>
                      <w:w w:val="101"/>
                      <w:sz w:val="23"/>
                      <w:szCs w:val="23"/>
                    </w:rPr>
                    <w:t>t.</w:t>
                  </w:r>
                  <w:r>
                    <w:rPr>
                      <w:rFonts w:cs="Arial" w:hAnsi="Arial" w:eastAsia="Arial" w:ascii="Arial"/>
                      <w:color w:val="7FA8C9"/>
                      <w:w w:val="84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FA8C9"/>
                      <w:w w:val="7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95B1C7"/>
                      <w:w w:val="45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A8C9"/>
                      <w:w w:val="7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576pt;margin-top:476.485pt;width:219.337pt;height:29.4354pt;mso-position-horizontal-relative:page;mso-position-vertical-relative:page;z-index:-21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7"/>
                      <w:position w:val="-2"/>
                      <w:sz w:val="19"/>
                      <w:szCs w:val="19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7"/>
                      <w:position w:val="-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0"/>
                      <w:w w:val="87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2"/>
                      <w:position w:val="-2"/>
                      <w:sz w:val="19"/>
                      <w:szCs w:val="19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5"/>
                      <w:position w:val="-2"/>
                      <w:sz w:val="19"/>
                      <w:szCs w:val="19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9"/>
                      <w:position w:val="-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6"/>
                      <w:position w:val="-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9"/>
                      <w:position w:val="-2"/>
                      <w:sz w:val="19"/>
                      <w:szCs w:val="19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position w:val="-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6"/>
                      <w:position w:val="-2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4"/>
                      <w:position w:val="-2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5"/>
                      <w:position w:val="-2"/>
                      <w:sz w:val="19"/>
                      <w:szCs w:val="19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12"/>
                      <w:w w:val="100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3"/>
                      <w:position w:val="-2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position w:val="-2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3"/>
                      <w:position w:val="-2"/>
                      <w:sz w:val="19"/>
                      <w:szCs w:val="19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53"/>
                      <w:position w:val="-2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3"/>
                      <w:position w:val="-2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2"/>
                      <w:position w:val="-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position w:val="-2"/>
                      <w:sz w:val="19"/>
                      <w:szCs w:val="19"/>
                    </w:rPr>
                    <w:t>z</w:t>
                  </w:r>
                  <w:r>
                    <w:rPr>
                      <w:rFonts w:cs="Arial" w:hAnsi="Arial" w:eastAsia="Arial" w:ascii="Arial"/>
                      <w:color w:val="3A3A3E"/>
                      <w:spacing w:val="5"/>
                      <w:w w:val="100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position w:val="-2"/>
                      <w:sz w:val="19"/>
                      <w:szCs w:val="19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position w:val="-2"/>
                      <w:sz w:val="19"/>
                      <w:szCs w:val="19"/>
                    </w:rPr>
                    <w:t>\l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position w:val="-2"/>
                      <w:sz w:val="19"/>
                      <w:szCs w:val="19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F5053"/>
                      <w:spacing w:val="28"/>
                      <w:w w:val="100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A8C9"/>
                      <w:spacing w:val="0"/>
                      <w:w w:val="34"/>
                      <w:position w:val="-2"/>
                      <w:sz w:val="33"/>
                      <w:szCs w:val="3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6699C1"/>
                      <w:spacing w:val="0"/>
                      <w:w w:val="80"/>
                      <w:position w:val="-2"/>
                      <w:sz w:val="33"/>
                      <w:szCs w:val="33"/>
                    </w:rPr>
                    <w:t>"</w:t>
                  </w:r>
                  <w:r>
                    <w:rPr>
                      <w:rFonts w:cs="Arial" w:hAnsi="Arial" w:eastAsia="Arial" w:ascii="Arial"/>
                      <w:color w:val="7FA8C9"/>
                      <w:spacing w:val="0"/>
                      <w:w w:val="71"/>
                      <w:position w:val="-2"/>
                      <w:sz w:val="33"/>
                      <w:szCs w:val="33"/>
                    </w:rPr>
                    <w:t>"'°</w:t>
                  </w:r>
                  <w:r>
                    <w:rPr>
                      <w:rFonts w:cs="Arial" w:hAnsi="Arial" w:eastAsia="Arial" w:ascii="Arial"/>
                      <w:color w:val="7FA8C9"/>
                      <w:spacing w:val="-55"/>
                      <w:w w:val="100"/>
                      <w:position w:val="-2"/>
                      <w:sz w:val="33"/>
                      <w:szCs w:val="3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75"/>
                      <w:position w:val="-2"/>
                      <w:sz w:val="13"/>
                      <w:szCs w:val="13"/>
                    </w:rPr>
                    <w:t>MUM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83"/>
                      <w:position w:val="-2"/>
                      <w:sz w:val="13"/>
                      <w:szCs w:val="13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66"/>
                      <w:position w:val="-2"/>
                      <w:sz w:val="13"/>
                      <w:szCs w:val="1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89"/>
                      <w:position w:val="-2"/>
                      <w:sz w:val="13"/>
                      <w:szCs w:val="13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114"/>
                      <w:position w:val="-2"/>
                      <w:sz w:val="13"/>
                      <w:szCs w:val="13"/>
                    </w:rPr>
                    <w:t>"'-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00"/>
                    <w:ind w:left="2733" w:right="-20"/>
                  </w:pPr>
                  <w:r>
                    <w:rPr>
                      <w:rFonts w:cs="Times New Roman" w:hAnsi="Times New Roman" w:eastAsia="Times New Roman" w:ascii="Times New Roman"/>
                      <w:color w:val="95B1C7"/>
                      <w:w w:val="69"/>
                      <w:position w:val="-1"/>
                      <w:sz w:val="13"/>
                      <w:szCs w:val="13"/>
                    </w:rPr>
                    <w:t>{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w w:val="110"/>
                      <w:position w:val="-1"/>
                      <w:sz w:val="13"/>
                      <w:szCs w:val="1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B9C0C9"/>
                      <w:w w:val="166"/>
                      <w:position w:val="-1"/>
                      <w:sz w:val="13"/>
                      <w:szCs w:val="13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B9C0C9"/>
                      <w:w w:val="105"/>
                      <w:position w:val="-1"/>
                      <w:sz w:val="13"/>
                      <w:szCs w:val="13"/>
                    </w:rPr>
                    <w:t>.t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w w:val="87"/>
                      <w:position w:val="-1"/>
                      <w:sz w:val="13"/>
                      <w:szCs w:val="13"/>
                    </w:rPr>
                    <w:t>nJ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spacing w:val="11"/>
                      <w:w w:val="100"/>
                      <w:position w:val="-1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spacing w:val="0"/>
                      <w:w w:val="87"/>
                      <w:position w:val="-1"/>
                      <w:sz w:val="11"/>
                      <w:szCs w:val="1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87"/>
                      <w:position w:val="-1"/>
                      <w:sz w:val="11"/>
                      <w:szCs w:val="11"/>
                    </w:rPr>
                    <w:t>CAN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7"/>
                      <w:w w:val="87"/>
                      <w:position w:val="-1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spacing w:val="0"/>
                      <w:w w:val="80"/>
                      <w:position w:val="-1"/>
                      <w:sz w:val="12"/>
                      <w:szCs w:val="12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spacing w:val="7"/>
                      <w:w w:val="8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0"/>
                      <w:w w:val="80"/>
                      <w:position w:val="-1"/>
                      <w:sz w:val="12"/>
                      <w:szCs w:val="12"/>
                    </w:rPr>
                    <w:t>LOS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spacing w:val="3"/>
                      <w:w w:val="8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84"/>
                      <w:position w:val="-1"/>
                      <w:sz w:val="12"/>
                      <w:szCs w:val="12"/>
                    </w:rPr>
                    <w:t>l'El'\BRILLOS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20"/>
                    <w:ind w:left="2733"/>
                  </w:pPr>
                  <w:r>
                    <w:rPr>
                      <w:rFonts w:cs="Times New Roman" w:hAnsi="Times New Roman" w:eastAsia="Times New Roman" w:ascii="Times New Roman"/>
                      <w:color w:val="B9C0C9"/>
                      <w:w w:val="185"/>
                      <w:position w:val="1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B96A3"/>
                      <w:w w:val="92"/>
                      <w:position w:val="1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600"/>
                      <w:position w:val="1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123"/>
                      <w:position w:val="1"/>
                      <w:sz w:val="14"/>
                      <w:szCs w:val="14"/>
                    </w:rPr>
                    <w:t>20</w:t>
                  </w:r>
                  <w:r>
                    <w:rPr>
                      <w:rFonts w:cs="Times New Roman" w:hAnsi="Times New Roman" w:eastAsia="Times New Roman" w:ascii="Times New Roman"/>
                      <w:color w:val="95B1C7"/>
                      <w:w w:val="61"/>
                      <w:position w:val="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123"/>
                      <w:position w:val="1"/>
                      <w:sz w:val="14"/>
                      <w:szCs w:val="14"/>
                    </w:rPr>
                    <w:t>0</w:t>
                  </w:r>
                  <w:r>
                    <w:rPr>
                      <w:rFonts w:cs="Segoe UI" w:hAnsi="Segoe UI" w:eastAsia="Segoe UI" w:ascii="Segoe UI"/>
                      <w:color w:val="7FA8C9"/>
                      <w:w w:val="38"/>
                      <w:position w:val="1"/>
                      <w:sz w:val="14"/>
                      <w:szCs w:val="14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102"/>
                      <w:position w:val="1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133"/>
                      <w:position w:val="1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FA8C9"/>
                      <w:w w:val="102"/>
                      <w:position w:val="1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w w:val="71"/>
                      <w:position w:val="1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w w:val="600"/>
                      <w:position w:val="1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6.027pt;margin-top:438.978pt;width:55.6147pt;height:15.6998pt;mso-position-horizontal-relative:page;mso-position-vertical-relative:page;z-index:-21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Times New Roman" w:hAnsi="Times New Roman" w:eastAsia="Times New Roman" w:ascii="Times New Roman"/>
                      <w:color w:val="B9C0C9"/>
                      <w:spacing w:val="-7"/>
                      <w:w w:val="71"/>
                      <w:position w:val="-1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5B1C7"/>
                      <w:spacing w:val="-115"/>
                      <w:w w:val="294"/>
                      <w:position w:val="10"/>
                      <w:sz w:val="15"/>
                      <w:szCs w:val="1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9C0C9"/>
                      <w:spacing w:val="0"/>
                      <w:w w:val="54"/>
                      <w:position w:val="-1"/>
                      <w:sz w:val="20"/>
                      <w:szCs w:val="20"/>
                    </w:rPr>
                    <w:t>·</w:t>
                  </w:r>
                  <w:r>
                    <w:rPr>
                      <w:rFonts w:cs="Segoe UI" w:hAnsi="Segoe UI" w:eastAsia="Segoe UI" w:ascii="Segoe UI"/>
                      <w:color w:val="95B1C7"/>
                      <w:spacing w:val="-194"/>
                      <w:w w:val="147"/>
                      <w:position w:val="-1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7FA8C9"/>
                      <w:spacing w:val="0"/>
                      <w:w w:val="124"/>
                      <w:position w:val="10"/>
                      <w:sz w:val="15"/>
                      <w:szCs w:val="15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95B1C7"/>
                      <w:spacing w:val="0"/>
                      <w:w w:val="43"/>
                      <w:position w:val="10"/>
                      <w:sz w:val="15"/>
                      <w:szCs w:val="15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-64"/>
                      <w:w w:val="112"/>
                      <w:position w:val="-1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D91C8"/>
                      <w:spacing w:val="0"/>
                      <w:w w:val="114"/>
                      <w:position w:val="10"/>
                      <w:sz w:val="15"/>
                      <w:szCs w:val="15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D91C8"/>
                      <w:spacing w:val="-7"/>
                      <w:w w:val="114"/>
                      <w:position w:val="10"/>
                      <w:sz w:val="15"/>
                      <w:szCs w:val="15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-50"/>
                      <w:w w:val="112"/>
                      <w:position w:val="-1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D91C8"/>
                      <w:spacing w:val="0"/>
                      <w:w w:val="114"/>
                      <w:position w:val="10"/>
                      <w:sz w:val="15"/>
                      <w:szCs w:val="15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D91C8"/>
                      <w:spacing w:val="-31"/>
                      <w:w w:val="114"/>
                      <w:position w:val="10"/>
                      <w:sz w:val="15"/>
                      <w:szCs w:val="15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-37"/>
                      <w:w w:val="112"/>
                      <w:position w:val="-1"/>
                      <w:sz w:val="20"/>
                      <w:szCs w:val="20"/>
                    </w:rPr>
                    <w:t>¡</w:t>
                  </w:r>
                  <w:r>
                    <w:rPr>
                      <w:rFonts w:cs="Segoe UI" w:hAnsi="Segoe UI" w:eastAsia="Segoe UI" w:ascii="Segoe UI"/>
                      <w:color w:val="6699C1"/>
                      <w:spacing w:val="-164"/>
                      <w:w w:val="144"/>
                      <w:position w:val="10"/>
                      <w:sz w:val="15"/>
                      <w:szCs w:val="1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112"/>
                      <w:position w:val="-1"/>
                      <w:sz w:val="20"/>
                      <w:szCs w:val="20"/>
                    </w:rPr>
                    <w:t>,</w:t>
                  </w:r>
                  <w:r>
                    <w:rPr>
                      <w:rFonts w:cs="Segoe UI" w:hAnsi="Segoe UI" w:eastAsia="Segoe UI" w:ascii="Segoe UI"/>
                      <w:color w:val="6699C1"/>
                      <w:spacing w:val="-180"/>
                      <w:w w:val="155"/>
                      <w:position w:val="-1"/>
                      <w:sz w:val="20"/>
                      <w:szCs w:val="20"/>
                    </w:rPr>
                    <w:t>�</w:t>
                  </w:r>
                  <w:r>
                    <w:rPr>
                      <w:rFonts w:cs="Arial" w:hAnsi="Arial" w:eastAsia="Arial" w:ascii="Arial"/>
                      <w:i/>
                      <w:color w:val="6699C1"/>
                      <w:spacing w:val="0"/>
                      <w:w w:val="117"/>
                      <w:position w:val="10"/>
                      <w:sz w:val="15"/>
                      <w:szCs w:val="15"/>
                    </w:rPr>
                    <w:t>"Y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68"/>
                      <w:position w:val="-1"/>
                      <w:sz w:val="20"/>
                      <w:szCs w:val="20"/>
                    </w:rPr>
                    <w:t>:,.¡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5.667pt;margin-top:414.677pt;width:39.0625pt;height:74pt;mso-position-horizontal-relative:page;mso-position-vertical-relative:page;z-index:-21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1480"/>
                    <w:ind w:left="20" w:right="-216"/>
                  </w:pPr>
                  <w:r>
                    <w:rPr>
                      <w:rFonts w:cs="Segoe UI" w:hAnsi="Segoe UI" w:eastAsia="Segoe UI" w:ascii="Segoe UI"/>
                      <w:color w:val="B9C0C9"/>
                      <w:spacing w:val="7"/>
                      <w:w w:val="38"/>
                      <w:position w:val="18"/>
                      <w:sz w:val="30"/>
                      <w:szCs w:val="30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95B1C7"/>
                      <w:spacing w:val="0"/>
                      <w:w w:val="32"/>
                      <w:position w:val="0"/>
                      <w:sz w:val="144"/>
                      <w:szCs w:val="14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A8C9"/>
                      <w:spacing w:val="-144"/>
                      <w:w w:val="63"/>
                      <w:position w:val="0"/>
                      <w:sz w:val="144"/>
                      <w:szCs w:val="14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699C1"/>
                      <w:spacing w:val="0"/>
                      <w:w w:val="49"/>
                      <w:position w:val="18"/>
                      <w:sz w:val="30"/>
                      <w:szCs w:val="30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4D91C8"/>
                      <w:spacing w:val="0"/>
                      <w:w w:val="50"/>
                      <w:position w:val="18"/>
                      <w:sz w:val="30"/>
                      <w:szCs w:val="3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D91C8"/>
                      <w:spacing w:val="-39"/>
                      <w:w w:val="100"/>
                      <w:position w:val="1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A8C9"/>
                      <w:spacing w:val="-151"/>
                      <w:w w:val="72"/>
                      <w:position w:val="0"/>
                      <w:sz w:val="144"/>
                      <w:szCs w:val="14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699C1"/>
                      <w:spacing w:val="0"/>
                      <w:w w:val="129"/>
                      <w:position w:val="18"/>
                      <w:sz w:val="30"/>
                      <w:szCs w:val="3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1.483pt;margin-top:414.394pt;width:36.5437pt;height:27.9pt;mso-position-horizontal-relative:page;mso-position-vertical-relative:page;z-index:-2114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Courier New" w:hAnsi="Courier New" w:eastAsia="Courier New" w:ascii="Courier New"/>
                      <w:color w:val="4D5791"/>
                      <w:spacing w:val="0"/>
                      <w:w w:val="73"/>
                      <w:position w:val="4"/>
                      <w:sz w:val="52"/>
                      <w:szCs w:val="52"/>
                    </w:rPr>
                    <w:t>---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2.697pt;margin-top:414.394pt;width:16.3932pt;height:27.9pt;mso-position-horizontal-relative:page;mso-position-vertical-relative:page;z-index:-2115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Courier New" w:hAnsi="Courier New" w:eastAsia="Courier New" w:ascii="Courier New"/>
                      <w:color w:val="697492"/>
                      <w:spacing w:val="0"/>
                      <w:w w:val="46"/>
                      <w:position w:val="4"/>
                      <w:sz w:val="52"/>
                      <w:szCs w:val="52"/>
                    </w:rPr>
                    <w:t>-=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5.333pt;margin-top:391.447pt;width:293.822pt;height:12.5pt;mso-position-horizontal-relative:page;mso-position-vertical-relative:page;z-index:-21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Arial" w:hAnsi="Arial" w:eastAsia="Arial" w:ascii="Arial"/>
                      <w:color w:val="3A3A3E"/>
                      <w:w w:val="61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w w:val="119"/>
                      <w:sz w:val="21"/>
                      <w:szCs w:val="21"/>
                    </w:rPr>
                    <w:t>xt</w:t>
                  </w:r>
                  <w:r>
                    <w:rPr>
                      <w:rFonts w:cs="Arial" w:hAnsi="Arial" w:eastAsia="Arial" w:ascii="Arial"/>
                      <w:color w:val="3A3A3E"/>
                      <w:w w:val="108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w w:val="98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04"/>
                      <w:sz w:val="21"/>
                      <w:szCs w:val="21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w w:val="110"/>
                      <w:sz w:val="21"/>
                      <w:szCs w:val="21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w w:val="98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w w:val="92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04"/>
                      <w:sz w:val="21"/>
                      <w:szCs w:val="21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1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7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9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ill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1"/>
                      <w:sz w:val="21"/>
                      <w:szCs w:val="21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3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1"/>
                      <w:szCs w:val="21"/>
                    </w:rPr>
                    <w:t>sc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4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0"/>
                      <w:sz w:val="21"/>
                      <w:szCs w:val="21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8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-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5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1"/>
                      <w:szCs w:val="21"/>
                    </w:rPr>
                    <w:t>21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4.941pt;margin-top:347.923pt;width:195.229pt;height:13.8pt;mso-position-horizontal-relative:page;mso-position-vertical-relative:page;z-index:-21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2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4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86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12"/>
                      <w:sz w:val="23"/>
                      <w:szCs w:val="23"/>
                    </w:rPr>
                    <w:t>etr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5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8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0036pt;margin-top:347.923pt;width:45.8993pt;height:13.8pt;mso-position-horizontal-relative:page;mso-position-vertical-relative:page;z-index:-21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697492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697492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2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0036pt;margin-top:267.3pt;width:443.512pt;height:74.8109pt;mso-position-horizontal-relative:page;mso-position-vertical-relative:page;z-index:-21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44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4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A3A3E"/>
                      <w:spacing w:val="39"/>
                      <w:w w:val="94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239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4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3A3A3E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h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5053"/>
                      <w:spacing w:val="-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5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3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4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3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auto" w:line="342"/>
                    <w:ind w:left="20" w:right="-23" w:firstLine="7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-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4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5"/>
                      <w:szCs w:val="25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A3A3E"/>
                      <w:spacing w:val="-7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og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1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5"/>
                    <w:ind w:left="34" w:right="-30"/>
                  </w:pP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2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84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31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3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57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32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F8395"/>
                      <w:spacing w:val="0"/>
                      <w:w w:val="103"/>
                      <w:sz w:val="25"/>
                      <w:szCs w:val="25"/>
                    </w:rPr>
                    <w:t>%</w:t>
                  </w:r>
                  <w:r>
                    <w:rPr>
                      <w:rFonts w:cs="Times New Roman" w:hAnsi="Times New Roman" w:eastAsia="Times New Roman" w:ascii="Times New Roman"/>
                      <w:color w:val="7F8395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F8395"/>
                      <w:spacing w:val="5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56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12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6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29pt;margin-top:225.971pt;width:190.911pt;height:14.7pt;mso-position-horizontal-relative:page;mso-position-vertical-relative:page;z-index:-21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60"/>
                    <w:ind w:left="20" w:right="-38"/>
                  </w:pP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2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97492"/>
                      <w:spacing w:val="5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0"/>
                      <w:sz w:val="25"/>
                      <w:szCs w:val="25"/>
                    </w:rPr>
                    <w:t>$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9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97"/>
                      <w:sz w:val="25"/>
                      <w:szCs w:val="25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7F8395"/>
                      <w:spacing w:val="0"/>
                      <w:w w:val="92"/>
                      <w:sz w:val="25"/>
                      <w:szCs w:val="2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15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F8395"/>
                      <w:spacing w:val="0"/>
                      <w:w w:val="92"/>
                      <w:sz w:val="25"/>
                      <w:szCs w:val="2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656</w:t>
                  </w:r>
                  <w:r>
                    <w:rPr>
                      <w:rFonts w:cs="Times New Roman" w:hAnsi="Times New Roman" w:eastAsia="Times New Roman" w:ascii="Times New Roman"/>
                      <w:color w:val="8B96A3"/>
                      <w:spacing w:val="0"/>
                      <w:w w:val="8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20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9.9618pt;margin-top:225.852pt;width:199.187pt;height:14.4pt;mso-position-horizontal-relative:page;mso-position-vertical-relative:page;z-index:-21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60"/>
                    <w:ind w:left="20" w:right="-37"/>
                  </w:pP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97492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83"/>
                      <w:sz w:val="24"/>
                      <w:szCs w:val="24"/>
                    </w:rPr>
                    <w:t>$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83"/>
                      <w:sz w:val="24"/>
                      <w:szCs w:val="2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2"/>
                      <w:w w:val="83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97"/>
                      <w:sz w:val="25"/>
                      <w:szCs w:val="25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8B96A3"/>
                      <w:spacing w:val="0"/>
                      <w:w w:val="92"/>
                      <w:sz w:val="25"/>
                      <w:szCs w:val="2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15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8B96A3"/>
                      <w:spacing w:val="0"/>
                      <w:w w:val="92"/>
                      <w:sz w:val="25"/>
                      <w:szCs w:val="2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15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8B96A3"/>
                      <w:spacing w:val="0"/>
                      <w:w w:val="80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15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5.6438pt;margin-top:166.161pt;width:443.512pt;height:54.0166pt;mso-position-horizontal-relative:page;mso-position-vertical-relative:page;z-index:-21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5"/>
                  </w:pPr>
                  <w:r>
                    <w:rPr>
                      <w:rFonts w:cs="Arial" w:hAnsi="Arial" w:eastAsia="Arial" w:ascii="Arial"/>
                      <w:color w:val="3A3A3E"/>
                      <w:w w:val="95"/>
                      <w:sz w:val="23"/>
                      <w:szCs w:val="23"/>
                    </w:rPr>
                    <w:t>44</w:t>
                  </w:r>
                  <w:r>
                    <w:rPr>
                      <w:rFonts w:cs="Arial" w:hAnsi="Arial" w:eastAsia="Arial" w:ascii="Arial"/>
                      <w:color w:val="3A3A3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A3A3E"/>
                      <w:w w:val="79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4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5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ind w:left="27"/>
                  </w:pP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1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ud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ind w:left="42"/>
                  </w:pPr>
                  <w:r>
                    <w:rPr>
                      <w:rFonts w:cs="Arial" w:hAnsi="Arial" w:eastAsia="Arial" w:ascii="Arial"/>
                      <w:color w:val="697492"/>
                      <w:w w:val="86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5747B"/>
                      <w:w w:val="94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697492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4.973pt;margin-top:123.994pt;width:149.53pt;height:14.4pt;mso-position-horizontal-relative:page;mso-position-vertical-relative:page;z-index:-21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60"/>
                    <w:ind w:left="20" w:right="-37"/>
                  </w:pP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ue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2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92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80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32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80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32"/>
                      <w:sz w:val="25"/>
                      <w:szCs w:val="25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9"/>
                      <w:sz w:val="25"/>
                      <w:szCs w:val="25"/>
                    </w:rPr>
                    <w:t>54</w:t>
                  </w:r>
                  <w:r>
                    <w:rPr>
                      <w:rFonts w:cs="Times New Roman" w:hAnsi="Times New Roman" w:eastAsia="Times New Roman" w:ascii="Times New Roman"/>
                      <w:color w:val="697492"/>
                      <w:spacing w:val="0"/>
                      <w:w w:val="103"/>
                      <w:sz w:val="25"/>
                      <w:szCs w:val="25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0036pt;margin-top:123.994pt;width:126.141pt;height:14.4pt;mso-position-horizontal-relative:page;mso-position-vertical-relative:page;z-index:-21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60"/>
                    <w:ind w:left="20" w:right="-37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96"/>
                      <w:sz w:val="25"/>
                      <w:szCs w:val="25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96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96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28"/>
                      <w:w w:val="96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00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97492"/>
                      <w:spacing w:val="2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z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97492"/>
                      <w:spacing w:val="5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81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97492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5.6438pt;margin-top:29.2636pt;width:443.152pt;height:88.751pt;mso-position-horizontal-relative:page;mso-position-vertical-relative:page;z-index:-21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260"/>
                    <w:ind w:left="4561"/>
                  </w:pP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G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B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E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R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O</w:t>
                  </w:r>
                  <w:r>
                    <w:rPr>
                      <w:rFonts w:cs="Arial" w:hAnsi="Arial" w:eastAsia="Arial" w:ascii="Arial"/>
                      <w:color w:val="B9C0C9"/>
                      <w:spacing w:val="61"/>
                      <w:w w:val="88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9"/>
                      <w:sz w:val="25"/>
                      <w:szCs w:val="25"/>
                    </w:rPr>
                    <w:t>M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95"/>
                      <w:sz w:val="25"/>
                      <w:szCs w:val="25"/>
                    </w:rPr>
                    <w:t>U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99"/>
                      <w:sz w:val="25"/>
                      <w:szCs w:val="25"/>
                    </w:rPr>
                    <w:t>N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93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91"/>
                      <w:sz w:val="25"/>
                      <w:szCs w:val="25"/>
                    </w:rPr>
                    <w:t>C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3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90"/>
                      <w:sz w:val="25"/>
                      <w:szCs w:val="25"/>
                    </w:rPr>
                    <w:t>P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6"/>
                      <w:sz w:val="25"/>
                      <w:szCs w:val="25"/>
                    </w:rPr>
                    <w:t>A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88"/>
                      <w:sz w:val="25"/>
                      <w:szCs w:val="25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80"/>
                    <w:ind w:left="3309"/>
                  </w:pPr>
                  <w:r>
                    <w:rPr>
                      <w:rFonts w:cs="Arial" w:hAnsi="Arial" w:eastAsia="Arial" w:ascii="Arial"/>
                      <w:color w:val="9CBA8E"/>
                      <w:w w:val="28"/>
                      <w:position w:val="-1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CBA8E"/>
                      <w:w w:val="100"/>
                      <w:position w:val="-1"/>
                      <w:sz w:val="27"/>
                      <w:szCs w:val="27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CBA8E"/>
                      <w:w w:val="91"/>
                      <w:position w:val="-1"/>
                      <w:sz w:val="27"/>
                      <w:szCs w:val="27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CBA8E"/>
                      <w:w w:val="86"/>
                      <w:position w:val="-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CBA8E"/>
                      <w:w w:val="100"/>
                      <w:position w:val="-1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CBA8E"/>
                      <w:w w:val="92"/>
                      <w:position w:val="-1"/>
                      <w:sz w:val="27"/>
                      <w:szCs w:val="27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CBA8E"/>
                      <w:w w:val="95"/>
                      <w:position w:val="-1"/>
                      <w:sz w:val="27"/>
                      <w:szCs w:val="27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CBA8E"/>
                      <w:w w:val="100"/>
                      <w:position w:val="-1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CBA8E"/>
                      <w:w w:val="81"/>
                      <w:position w:val="-1"/>
                      <w:sz w:val="27"/>
                      <w:szCs w:val="27"/>
                    </w:rPr>
                    <w:t>C</w:t>
                  </w:r>
                  <w:r>
                    <w:rPr>
                      <w:rFonts w:cs="Arial" w:hAnsi="Arial" w:eastAsia="Arial" w:ascii="Arial"/>
                      <w:color w:val="9CBA8E"/>
                      <w:w w:val="104"/>
                      <w:position w:val="-1"/>
                      <w:sz w:val="27"/>
                      <w:szCs w:val="27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CBA8E"/>
                      <w:w w:val="95"/>
                      <w:position w:val="-1"/>
                      <w:sz w:val="27"/>
                      <w:szCs w:val="27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CBA8E"/>
                      <w:w w:val="10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-13"/>
                      <w:w w:val="100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10"/>
                      <w:w w:val="79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79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23"/>
                      <w:w w:val="79"/>
                      <w:position w:val="-1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6"/>
                      <w:position w:val="-1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4"/>
                      <w:position w:val="-1"/>
                      <w:sz w:val="27"/>
                      <w:szCs w:val="27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102"/>
                      <w:position w:val="-1"/>
                      <w:sz w:val="27"/>
                      <w:szCs w:val="2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92"/>
                      <w:position w:val="-1"/>
                      <w:sz w:val="27"/>
                      <w:szCs w:val="27"/>
                    </w:rPr>
                    <w:t>B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8"/>
                      <w:position w:val="-1"/>
                      <w:sz w:val="27"/>
                      <w:szCs w:val="27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67"/>
                      <w:position w:val="-1"/>
                      <w:sz w:val="27"/>
                      <w:szCs w:val="2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100"/>
                      <w:position w:val="-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6"/>
                      <w:position w:val="-1"/>
                      <w:sz w:val="27"/>
                      <w:szCs w:val="27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9"/>
                      <w:position w:val="-1"/>
                      <w:sz w:val="27"/>
                      <w:szCs w:val="27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CBA8E"/>
                      <w:spacing w:val="0"/>
                      <w:w w:val="80"/>
                      <w:position w:val="-1"/>
                      <w:sz w:val="27"/>
                      <w:szCs w:val="27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5" w:lineRule="exact" w:line="400"/>
                    <w:ind w:left="20" w:right="-44" w:firstLine="273"/>
                  </w:pPr>
                  <w:r>
                    <w:rPr>
                      <w:rFonts w:cs="Times New Roman" w:hAnsi="Times New Roman" w:eastAsia="Times New Roman" w:ascii="Times New Roman"/>
                      <w:color w:val="3A3A3E"/>
                      <w:w w:val="66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83"/>
                      <w:sz w:val="26"/>
                      <w:szCs w:val="2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132"/>
                      <w:sz w:val="26"/>
                      <w:szCs w:val="2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108"/>
                      <w:sz w:val="26"/>
                      <w:szCs w:val="2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7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225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8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8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5747B"/>
                      <w:spacing w:val="0"/>
                      <w:w w:val="194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575F69"/>
                      <w:spacing w:val="0"/>
                      <w:w w:val="56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575F69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75F69"/>
                      <w:spacing w:val="1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7F8395"/>
                      <w:spacing w:val="0"/>
                      <w:w w:val="60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B9C0C9"/>
                      <w:spacing w:val="0"/>
                      <w:w w:val="46"/>
                      <w:sz w:val="23"/>
                      <w:szCs w:val="2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67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47B"/>
                      <w:spacing w:val="0"/>
                      <w:w w:val="86"/>
                      <w:sz w:val="42"/>
                      <w:szCs w:val="4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5747B"/>
                      <w:spacing w:val="-76"/>
                      <w:w w:val="100"/>
                      <w:sz w:val="42"/>
                      <w:szCs w:val="4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9C0C9"/>
                      <w:spacing w:val="0"/>
                      <w:w w:val="55"/>
                      <w:sz w:val="42"/>
                      <w:szCs w:val="4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9C0C9"/>
                      <w:spacing w:val="21"/>
                      <w:w w:val="55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B96A3"/>
                      <w:spacing w:val="0"/>
                      <w:w w:val="272"/>
                      <w:sz w:val="23"/>
                      <w:szCs w:val="23"/>
                    </w:rPr>
                    <w:t>}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ic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-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3A3A3E"/>
                      <w:spacing w:val="6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Segoe UI" w:hAnsi="Segoe UI" w:eastAsia="Segoe UI" w:ascii="Segoe UI"/>
                      <w:color w:val="4F5053"/>
                      <w:spacing w:val="0"/>
                      <w:w w:val="60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12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-35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0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CFD0D4"/>
                      <w:spacing w:val="-1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63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7F8395"/>
                      <w:spacing w:val="0"/>
                      <w:w w:val="151"/>
                      <w:sz w:val="23"/>
                      <w:szCs w:val="23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3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1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7F8395"/>
                      <w:spacing w:val="0"/>
                      <w:w w:val="100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1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?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7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2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4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0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fi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7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at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vo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9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-1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3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8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ar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A3A3E"/>
                      <w:spacing w:val="-26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st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84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6"/>
                      <w:sz w:val="23"/>
                      <w:szCs w:val="23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before="78"/>
                    <w:ind w:left="27"/>
                  </w:pPr>
                  <w:r>
                    <w:rPr>
                      <w:rFonts w:cs="Arial" w:hAnsi="Arial" w:eastAsia="Arial" w:ascii="Arial"/>
                      <w:color w:val="3A3A3E"/>
                      <w:w w:val="93"/>
                      <w:sz w:val="23"/>
                      <w:szCs w:val="23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A3A3E"/>
                      <w:w w:val="101"/>
                      <w:sz w:val="23"/>
                      <w:szCs w:val="23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w w:val="106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w w:val="70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A3A3E"/>
                      <w:w w:val="112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A3A3E"/>
                      <w:spacing w:val="8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A3A3E"/>
                      <w:spacing w:val="-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A3A3E"/>
                      <w:spacing w:val="24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9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12"/>
                      <w:sz w:val="23"/>
                      <w:szCs w:val="2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01"/>
                      <w:sz w:val="23"/>
                      <w:szCs w:val="23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124"/>
                      <w:sz w:val="23"/>
                      <w:szCs w:val="2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A3A3E"/>
                      <w:spacing w:val="0"/>
                      <w:w w:val="95"/>
                      <w:sz w:val="23"/>
                      <w:szCs w:val="2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F5053"/>
                      <w:spacing w:val="0"/>
                      <w:w w:val="9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1.59739e-008pt;margin-top:27.3542pt;width:94.9951pt;height:116.615pt;mso-position-horizontal-relative:page;mso-position-vertical-relative:page;z-index:-2126">
            <v:imagedata o:title="" r:id="rId115"/>
          </v:shape>
        </w:pict>
      </w:r>
      <w:r>
        <w:pict>
          <v:shape type="#_x0000_t75" style="position:absolute;margin-left:102.192pt;margin-top:1.4397pt;width:118.024pt;height:61.9069pt;mso-position-horizontal-relative:page;mso-position-vertical-relative:page;z-index:-2127">
            <v:imagedata o:title="" r:id="rId116"/>
          </v:shape>
        </w:pict>
      </w:r>
      <w:r>
        <w:pict>
          <v:shape type="#_x0000_t75" style="position:absolute;margin-left:1.43932pt;margin-top:680.976pt;width:590.121pt;height:74.8642pt;mso-position-horizontal-relative:page;mso-position-vertical-relative:page;z-index:-2128">
            <v:imagedata o:title="" r:id="rId117"/>
          </v:shape>
        </w:pict>
      </w:r>
      <w:r>
        <w:pict>
          <v:shape type="#_x0000_t75" style="position:absolute;margin-left:169.84pt;margin-top:466.462pt;width:48.9369pt;height:20.1557pt;mso-position-horizontal-relative:page;mso-position-vertical-relative:page;z-index:-2129">
            <v:imagedata o:title="" r:id="rId118"/>
          </v:shape>
        </w:pict>
      </w:r>
      <w:r>
        <w:pict>
          <v:group style="position:absolute;margin-left:240.367pt;margin-top:423.271pt;width:175.597pt;height:54.7085pt;mso-position-horizontal-relative:page;mso-position-vertical-relative:page;z-index:-2130" coordorigin="4807,8465" coordsize="3512,1094">
            <v:shape type="#_x0000_t75" style="position:absolute;left:4807;top:8552;width:2504;height:1008">
              <v:imagedata o:title="" r:id="rId119"/>
            </v:shape>
            <v:shape type="#_x0000_t75" style="position:absolute;left:7369;top:8465;width:950;height:288">
              <v:imagedata o:title="" r:id="rId120"/>
            </v:shape>
            <w10:wrap type="none"/>
          </v:group>
        </w:pict>
      </w:r>
    </w:p>
    <w:sectPr>
      <w:pgSz w:w="11860" w:h="15160"/>
      <w:pgMar w:top="1420" w:bottom="280" w:left="1660" w:right="16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hyperlink" Target="http://www.utei.imembrillos.gob.mx/8" TargetMode="External"/><Relationship Id="rId7" Type="http://schemas.openxmlformats.org/officeDocument/2006/relationships/hyperlink" Target="http://www.utei.imembrillos.gob.mx/8" TargetMode="External"/><Relationship Id="rId8" Type="http://schemas.openxmlformats.org/officeDocument/2006/relationships/hyperlink" Target="http://www.utei.imembrillos.qob.mx/8" TargetMode="External"/><Relationship Id="rId9" Type="http://schemas.openxmlformats.org/officeDocument/2006/relationships/hyperlink" Target="http://www.utei.imembrillos.qob.mx/8" TargetMode="External"/><Relationship Id="rId10" Type="http://schemas.openxmlformats.org/officeDocument/2006/relationships/hyperlink" Target="http://www.utei.imembrillos.gob.mx/8" TargetMode="External"/><Relationship Id="rId11" Type="http://schemas.openxmlformats.org/officeDocument/2006/relationships/image" Target="media\image3.jpg"/><Relationship Id="rId12" Type="http://schemas.openxmlformats.org/officeDocument/2006/relationships/image" Target="media\image4.jpg"/><Relationship Id="rId13" Type="http://schemas.openxmlformats.org/officeDocument/2006/relationships/image" Target="media\image5.jpg"/><Relationship Id="rId14" Type="http://schemas.openxmlformats.org/officeDocument/2006/relationships/image" Target="media\image6.jpg"/><Relationship Id="rId15" Type="http://schemas.openxmlformats.org/officeDocument/2006/relationships/hyperlink" Target="http://www.utei.imembrillos.gob.mx/8" TargetMode="External"/><Relationship Id="rId16" Type="http://schemas.openxmlformats.org/officeDocument/2006/relationships/image" Target="media\image7.jpg"/><Relationship Id="rId17" Type="http://schemas.openxmlformats.org/officeDocument/2006/relationships/image" Target="media\image8.png"/><Relationship Id="rId18" Type="http://schemas.openxmlformats.org/officeDocument/2006/relationships/image" Target="media\image9.jpg"/><Relationship Id="rId19" Type="http://schemas.openxmlformats.org/officeDocument/2006/relationships/image" Target="media\image10.jpg"/><Relationship Id="rId20" Type="http://schemas.openxmlformats.org/officeDocument/2006/relationships/image" Target="media\image11.jpg"/><Relationship Id="rId21" Type="http://schemas.openxmlformats.org/officeDocument/2006/relationships/image" Target="media\image12.png"/><Relationship Id="rId22" Type="http://schemas.openxmlformats.org/officeDocument/2006/relationships/image" Target="media\image13.jpg"/><Relationship Id="rId23" Type="http://schemas.openxmlformats.org/officeDocument/2006/relationships/image" Target="media\image14.jpg"/><Relationship Id="rId24" Type="http://schemas.openxmlformats.org/officeDocument/2006/relationships/image" Target="media\image15.jpg"/><Relationship Id="rId25" Type="http://schemas.openxmlformats.org/officeDocument/2006/relationships/image" Target="media\image16.jpg"/><Relationship Id="rId26" Type="http://schemas.openxmlformats.org/officeDocument/2006/relationships/image" Target="media\image17.jpg"/><Relationship Id="rId27" Type="http://schemas.openxmlformats.org/officeDocument/2006/relationships/image" Target="media\image18.jpg"/><Relationship Id="rId28" Type="http://schemas.openxmlformats.org/officeDocument/2006/relationships/image" Target="media\image19.jpg"/><Relationship Id="rId29" Type="http://schemas.openxmlformats.org/officeDocument/2006/relationships/image" Target="media\image20.jpg"/><Relationship Id="rId30" Type="http://schemas.openxmlformats.org/officeDocument/2006/relationships/image" Target="media\image21.jpg"/><Relationship Id="rId31" Type="http://schemas.openxmlformats.org/officeDocument/2006/relationships/image" Target="media\image22.png"/><Relationship Id="rId32" Type="http://schemas.openxmlformats.org/officeDocument/2006/relationships/image" Target="media\image23.jpg"/><Relationship Id="rId33" Type="http://schemas.openxmlformats.org/officeDocument/2006/relationships/image" Target="media\image24.jpg"/><Relationship Id="rId34" Type="http://schemas.openxmlformats.org/officeDocument/2006/relationships/image" Target="media\image25.jpg"/><Relationship Id="rId35" Type="http://schemas.openxmlformats.org/officeDocument/2006/relationships/image" Target="media\image26.jpg"/><Relationship Id="rId36" Type="http://schemas.openxmlformats.org/officeDocument/2006/relationships/image" Target="media\image27.jpg"/><Relationship Id="rId37" Type="http://schemas.openxmlformats.org/officeDocument/2006/relationships/image" Target="media\image28.jpg"/><Relationship Id="rId38" Type="http://schemas.openxmlformats.org/officeDocument/2006/relationships/image" Target="media\image29.jpg"/><Relationship Id="rId39" Type="http://schemas.openxmlformats.org/officeDocument/2006/relationships/image" Target="media\image30.png"/><Relationship Id="rId40" Type="http://schemas.openxmlformats.org/officeDocument/2006/relationships/image" Target="media\image31.jpg"/><Relationship Id="rId41" Type="http://schemas.openxmlformats.org/officeDocument/2006/relationships/image" Target="media\image32.png"/><Relationship Id="rId42" Type="http://schemas.openxmlformats.org/officeDocument/2006/relationships/image" Target="media\image33.jpg"/><Relationship Id="rId43" Type="http://schemas.openxmlformats.org/officeDocument/2006/relationships/image" Target="media\image34.jpg"/><Relationship Id="rId44" Type="http://schemas.openxmlformats.org/officeDocument/2006/relationships/image" Target="media\image35.png"/><Relationship Id="rId45" Type="http://schemas.openxmlformats.org/officeDocument/2006/relationships/image" Target="media\image36.png"/><Relationship Id="rId46" Type="http://schemas.openxmlformats.org/officeDocument/2006/relationships/image" Target="media\image37.jpg"/><Relationship Id="rId47" Type="http://schemas.openxmlformats.org/officeDocument/2006/relationships/image" Target="media\image38.jpg"/><Relationship Id="rId48" Type="http://schemas.openxmlformats.org/officeDocument/2006/relationships/image" Target="media\image39.jpg"/><Relationship Id="rId49" Type="http://schemas.openxmlformats.org/officeDocument/2006/relationships/image" Target="media\image40.png"/><Relationship Id="rId50" Type="http://schemas.openxmlformats.org/officeDocument/2006/relationships/image" Target="media\image41.jpg"/><Relationship Id="rId51" Type="http://schemas.openxmlformats.org/officeDocument/2006/relationships/image" Target="media\image42.jpg"/><Relationship Id="rId52" Type="http://schemas.openxmlformats.org/officeDocument/2006/relationships/image" Target="media\image43.jpg"/><Relationship Id="rId53" Type="http://schemas.openxmlformats.org/officeDocument/2006/relationships/image" Target="media\image44.jpg"/><Relationship Id="rId54" Type="http://schemas.openxmlformats.org/officeDocument/2006/relationships/image" Target="media\image45.jpg"/><Relationship Id="rId55" Type="http://schemas.openxmlformats.org/officeDocument/2006/relationships/image" Target="media\image46.jpg"/><Relationship Id="rId56" Type="http://schemas.openxmlformats.org/officeDocument/2006/relationships/hyperlink" Target="http://utei.imembrillos.gob.mx/8" TargetMode="External"/><Relationship Id="rId57" Type="http://schemas.openxmlformats.org/officeDocument/2006/relationships/image" Target="media\image47.png"/><Relationship Id="rId58" Type="http://schemas.openxmlformats.org/officeDocument/2006/relationships/image" Target="media\image48.jpg"/><Relationship Id="rId59" Type="http://schemas.openxmlformats.org/officeDocument/2006/relationships/image" Target="media\image49.png"/><Relationship Id="rId60" Type="http://schemas.openxmlformats.org/officeDocument/2006/relationships/image" Target="media\image50.png"/><Relationship Id="rId61" Type="http://schemas.openxmlformats.org/officeDocument/2006/relationships/image" Target="media\image51.jpg"/><Relationship Id="rId62" Type="http://schemas.openxmlformats.org/officeDocument/2006/relationships/hyperlink" Target="http://utei.imembrillos.gob.mx/8" TargetMode="External"/><Relationship Id="rId63" Type="http://schemas.openxmlformats.org/officeDocument/2006/relationships/hyperlink" Target="http://utei.imembrillos.gob.mx/8" TargetMode="External"/><Relationship Id="rId64" Type="http://schemas.openxmlformats.org/officeDocument/2006/relationships/hyperlink" Target="http://utei.imembrillos.gob.mx/8" TargetMode="External"/><Relationship Id="rId65" Type="http://schemas.openxmlformats.org/officeDocument/2006/relationships/image" Target="media\image52.png"/><Relationship Id="rId66" Type="http://schemas.openxmlformats.org/officeDocument/2006/relationships/image" Target="media\image53.jpg"/><Relationship Id="rId67" Type="http://schemas.openxmlformats.org/officeDocument/2006/relationships/image" Target="media\image54.jpg"/><Relationship Id="rId68" Type="http://schemas.openxmlformats.org/officeDocument/2006/relationships/image" Target="media\image55.png"/><Relationship Id="rId69" Type="http://schemas.openxmlformats.org/officeDocument/2006/relationships/image" Target="media\image56.jpg"/><Relationship Id="rId70" Type="http://schemas.openxmlformats.org/officeDocument/2006/relationships/image" Target="media\image57.jpg"/><Relationship Id="rId71" Type="http://schemas.openxmlformats.org/officeDocument/2006/relationships/image" Target="media\image58.jpg"/><Relationship Id="rId72" Type="http://schemas.openxmlformats.org/officeDocument/2006/relationships/image" Target="media\image59.png"/><Relationship Id="rId73" Type="http://schemas.openxmlformats.org/officeDocument/2006/relationships/image" Target="media\image60.jpg"/><Relationship Id="rId74" Type="http://schemas.openxmlformats.org/officeDocument/2006/relationships/image" Target="media\image61.jpg"/><Relationship Id="rId75" Type="http://schemas.openxmlformats.org/officeDocument/2006/relationships/hyperlink" Target="http://utei.imembrillos.gob.mx/documentos/articulo" TargetMode="External"/><Relationship Id="rId76" Type="http://schemas.openxmlformats.org/officeDocument/2006/relationships/image" Target="media\image62.jpg"/><Relationship Id="rId77" Type="http://schemas.openxmlformats.org/officeDocument/2006/relationships/image" Target="media\image63.jpg"/><Relationship Id="rId78" Type="http://schemas.openxmlformats.org/officeDocument/2006/relationships/image" Target="media\image64.png"/><Relationship Id="rId79" Type="http://schemas.openxmlformats.org/officeDocument/2006/relationships/hyperlink" Target="http://utei.imembrillos.gob.mx/15" TargetMode="External"/><Relationship Id="rId80" Type="http://schemas.openxmlformats.org/officeDocument/2006/relationships/hyperlink" Target="http://utei.imembrillos.gob.mx/15" TargetMode="External"/><Relationship Id="rId81" Type="http://schemas.openxmlformats.org/officeDocument/2006/relationships/hyperlink" Target="http://utei.imembrillos.gob.mx/15" TargetMode="External"/><Relationship Id="rId82" Type="http://schemas.openxmlformats.org/officeDocument/2006/relationships/hyperlink" Target="http://utei.imembrillos.gob.mx/documentos/articulo" TargetMode="External"/><Relationship Id="rId83" Type="http://schemas.openxmlformats.org/officeDocument/2006/relationships/image" Target="media\image65.jpg"/><Relationship Id="rId84" Type="http://schemas.openxmlformats.org/officeDocument/2006/relationships/image" Target="media\image66.png"/><Relationship Id="rId85" Type="http://schemas.openxmlformats.org/officeDocument/2006/relationships/image" Target="media\image67.png"/><Relationship Id="rId86" Type="http://schemas.openxmlformats.org/officeDocument/2006/relationships/image" Target="media\image68.jpg"/><Relationship Id="rId87" Type="http://schemas.openxmlformats.org/officeDocument/2006/relationships/image" Target="media\image69.jpg"/><Relationship Id="rId88" Type="http://schemas.openxmlformats.org/officeDocument/2006/relationships/hyperlink" Target="http://utei.imembrillos.gob.mx/8" TargetMode="External"/><Relationship Id="rId89" Type="http://schemas.openxmlformats.org/officeDocument/2006/relationships/hyperlink" Target="http://utei.imembrillos.gob.mx/8" TargetMode="External"/><Relationship Id="rId90" Type="http://schemas.openxmlformats.org/officeDocument/2006/relationships/hyperlink" Target="http://utei.imembrillos.gob.mx/8" TargetMode="External"/><Relationship Id="rId91" Type="http://schemas.openxmlformats.org/officeDocument/2006/relationships/image" Target="media\image70.png"/><Relationship Id="rId92" Type="http://schemas.openxmlformats.org/officeDocument/2006/relationships/image" Target="media\image71.jpg"/><Relationship Id="rId93" Type="http://schemas.openxmlformats.org/officeDocument/2006/relationships/hyperlink" Target="http://utei.imembrillos.gob.mx/documentos/articulo" TargetMode="External"/><Relationship Id="rId94" Type="http://schemas.openxmlformats.org/officeDocument/2006/relationships/hyperlink" Target="http://utei.imembrillos.gob.mx/documentos/articulo" TargetMode="External"/><Relationship Id="rId95" Type="http://schemas.openxmlformats.org/officeDocument/2006/relationships/image" Target="media\image72.jpg"/><Relationship Id="rId96" Type="http://schemas.openxmlformats.org/officeDocument/2006/relationships/image" Target="media\image73.png"/><Relationship Id="rId97" Type="http://schemas.openxmlformats.org/officeDocument/2006/relationships/image" Target="media\image74.png"/><Relationship Id="rId98" Type="http://schemas.openxmlformats.org/officeDocument/2006/relationships/image" Target="media\image75.jpg"/><Relationship Id="rId99" Type="http://schemas.openxmlformats.org/officeDocument/2006/relationships/hyperlink" Target="http://utei.imembrillos.gob.mx/8" TargetMode="External"/><Relationship Id="rId100" Type="http://schemas.openxmlformats.org/officeDocument/2006/relationships/hyperlink" Target="http://utei.imembrillos.gob.mx/8" TargetMode="External"/><Relationship Id="rId101" Type="http://schemas.openxmlformats.org/officeDocument/2006/relationships/hyperlink" Target="http://utei.imembrillos.gob.mx/8" TargetMode="External"/><Relationship Id="rId102" Type="http://schemas.openxmlformats.org/officeDocument/2006/relationships/hyperlink" Target="http://utei.imembrillos.gob.mx/articulos" TargetMode="External"/><Relationship Id="rId103" Type="http://schemas.openxmlformats.org/officeDocument/2006/relationships/hyperlink" Target="http://utei.imembrillos.gob.mx/lgcg/observaciones/2020/ESTAD0%20ANALITICO" TargetMode="External"/><Relationship Id="rId104" Type="http://schemas.openxmlformats.org/officeDocument/2006/relationships/hyperlink" Target="http://utei.imembrillos.gob.mx/lgcg/observaciones/2020/ESTAD0%20ANALITICO" TargetMode="External"/><Relationship Id="rId105" Type="http://schemas.openxmlformats.org/officeDocument/2006/relationships/image" Target="media\image76.png"/><Relationship Id="rId106" Type="http://schemas.openxmlformats.org/officeDocument/2006/relationships/image" Target="media\image77.jpg"/><Relationship Id="rId107" Type="http://schemas.openxmlformats.org/officeDocument/2006/relationships/hyperlink" Target="http://utei" TargetMode="External"/><Relationship Id="rId108" Type="http://schemas.openxmlformats.org/officeDocument/2006/relationships/image" Target="media\image78.png"/><Relationship Id="rId109" Type="http://schemas.openxmlformats.org/officeDocument/2006/relationships/image" Target="media\image79.png"/><Relationship Id="rId110" Type="http://schemas.openxmlformats.org/officeDocument/2006/relationships/image" Target="media\image80.jpg"/><Relationship Id="rId111" Type="http://schemas.openxmlformats.org/officeDocument/2006/relationships/image" Target="media\image81.png"/><Relationship Id="rId112" Type="http://schemas.openxmlformats.org/officeDocument/2006/relationships/image" Target="media\image82.png"/><Relationship Id="rId113" Type="http://schemas.openxmlformats.org/officeDocument/2006/relationships/image" Target="media\image83.jpg"/><Relationship Id="rId114" Type="http://schemas.openxmlformats.org/officeDocument/2006/relationships/image" Target="media\image84.jpg"/><Relationship Id="rId115" Type="http://schemas.openxmlformats.org/officeDocument/2006/relationships/image" Target="media\image85.png"/><Relationship Id="rId116" Type="http://schemas.openxmlformats.org/officeDocument/2006/relationships/image" Target="media\image86.png"/><Relationship Id="rId117" Type="http://schemas.openxmlformats.org/officeDocument/2006/relationships/image" Target="media\image87.jpg"/><Relationship Id="rId118" Type="http://schemas.openxmlformats.org/officeDocument/2006/relationships/image" Target="media\image88.png"/><Relationship Id="rId119" Type="http://schemas.openxmlformats.org/officeDocument/2006/relationships/image" Target="media\image89.png"/><Relationship Id="rId120" Type="http://schemas.openxmlformats.org/officeDocument/2006/relationships/image" Target="media\image9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